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E2B" w:rsidRPr="000E2BA1" w:rsidRDefault="00F76E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libri" w:hAnsi="Calibri" w:cs="Calibri"/>
          <w:color w:val="auto"/>
          <w:sz w:val="22"/>
          <w:szCs w:val="22"/>
          <w:lang w:val="fr-BE"/>
        </w:rPr>
      </w:pPr>
    </w:p>
    <w:p w:rsidR="00F76E2B" w:rsidRPr="00D5531D" w:rsidRDefault="00F76E2B" w:rsidP="006D5CDE">
      <w:pPr>
        <w:spacing w:before="360"/>
        <w:jc w:val="center"/>
        <w:rPr>
          <w:rFonts w:ascii="Calibri" w:eastAsia="Times New Roman" w:hAnsi="Calibri" w:cs="Calibri"/>
          <w:b/>
          <w:caps/>
          <w:color w:val="76923C" w:themeColor="accent3" w:themeShade="BF"/>
          <w:sz w:val="32"/>
          <w:szCs w:val="32"/>
          <w:lang w:eastAsia="fr-FR"/>
        </w:rPr>
      </w:pPr>
      <w:r w:rsidRPr="00D5531D">
        <w:rPr>
          <w:rFonts w:ascii="Calibri" w:eastAsia="Times New Roman" w:hAnsi="Calibri" w:cs="Calibri"/>
          <w:b/>
          <w:caps/>
          <w:color w:val="76923C" w:themeColor="accent3" w:themeShade="BF"/>
          <w:sz w:val="32"/>
          <w:szCs w:val="32"/>
          <w:lang w:eastAsia="fr-FR"/>
        </w:rPr>
        <w:t xml:space="preserve">Formulaire de candidature </w:t>
      </w:r>
    </w:p>
    <w:p w:rsidR="00FA1F0E" w:rsidRPr="00D5531D" w:rsidRDefault="00FA1F0E" w:rsidP="00CC23DC">
      <w:pPr>
        <w:spacing w:before="360"/>
        <w:jc w:val="center"/>
        <w:rPr>
          <w:rFonts w:ascii="Calibri" w:eastAsia="Times New Roman" w:hAnsi="Calibri" w:cs="Calibri"/>
          <w:b/>
          <w:caps/>
          <w:color w:val="76923C" w:themeColor="accent3" w:themeShade="BF"/>
          <w:sz w:val="40"/>
          <w:szCs w:val="32"/>
          <w:lang w:eastAsia="fr-FR"/>
        </w:rPr>
      </w:pPr>
      <w:r w:rsidRPr="00D5531D">
        <w:rPr>
          <w:rFonts w:ascii="Calibri" w:eastAsia="Times New Roman" w:hAnsi="Calibri" w:cs="Calibri"/>
          <w:b/>
          <w:caps/>
          <w:color w:val="76923C" w:themeColor="accent3" w:themeShade="BF"/>
          <w:sz w:val="40"/>
          <w:szCs w:val="32"/>
          <w:lang w:eastAsia="fr-FR"/>
        </w:rPr>
        <w:t>« </w:t>
      </w:r>
      <w:r w:rsidR="002618B8" w:rsidRPr="00D5531D">
        <w:rPr>
          <w:rFonts w:ascii="Calibri" w:eastAsia="Times New Roman" w:hAnsi="Calibri" w:cs="Calibri"/>
          <w:b/>
          <w:caps/>
          <w:color w:val="76923C" w:themeColor="accent3" w:themeShade="BF"/>
          <w:sz w:val="40"/>
          <w:szCs w:val="32"/>
          <w:lang w:eastAsia="fr-FR"/>
        </w:rPr>
        <w:t>Living Jette</w:t>
      </w:r>
      <w:r w:rsidRPr="00D5531D">
        <w:rPr>
          <w:rFonts w:ascii="Calibri" w:eastAsia="Times New Roman" w:hAnsi="Calibri" w:cs="Calibri"/>
          <w:b/>
          <w:caps/>
          <w:color w:val="76923C" w:themeColor="accent3" w:themeShade="BF"/>
          <w:sz w:val="40"/>
          <w:szCs w:val="32"/>
          <w:lang w:eastAsia="fr-FR"/>
        </w:rPr>
        <w:t> »</w:t>
      </w:r>
    </w:p>
    <w:p w:rsidR="002618B8" w:rsidRPr="00D5531D" w:rsidRDefault="002618B8" w:rsidP="00CC23DC">
      <w:pPr>
        <w:spacing w:before="360"/>
        <w:jc w:val="center"/>
        <w:rPr>
          <w:rFonts w:ascii="Calibri" w:eastAsia="Times New Roman" w:hAnsi="Calibri" w:cs="Calibri"/>
          <w:b/>
          <w:caps/>
          <w:color w:val="76923C" w:themeColor="accent3" w:themeShade="BF"/>
          <w:sz w:val="40"/>
          <w:szCs w:val="32"/>
          <w:lang w:eastAsia="fr-FR"/>
        </w:rPr>
      </w:pPr>
      <w:r w:rsidRPr="00D5531D">
        <w:rPr>
          <w:rFonts w:ascii="Calibri" w:eastAsia="Times New Roman" w:hAnsi="Calibri" w:cs="Calibri"/>
          <w:b/>
          <w:caps/>
          <w:color w:val="76923C" w:themeColor="accent3" w:themeShade="BF"/>
          <w:sz w:val="40"/>
          <w:szCs w:val="32"/>
          <w:lang w:eastAsia="fr-FR"/>
        </w:rPr>
        <w:t>Mon quartier plus convivial</w:t>
      </w:r>
    </w:p>
    <w:p w:rsidR="00F76E2B" w:rsidRPr="002618B8" w:rsidRDefault="00F76E2B" w:rsidP="00CC23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libri" w:hAnsi="Calibri" w:cs="Calibri"/>
          <w:color w:val="auto"/>
          <w:sz w:val="22"/>
          <w:szCs w:val="22"/>
        </w:rPr>
      </w:pPr>
    </w:p>
    <w:p w:rsidR="00F12FAE" w:rsidRPr="000E2BA1" w:rsidRDefault="00F12FAE" w:rsidP="00F12F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libri" w:hAnsi="Calibri" w:cs="Calibri"/>
          <w:color w:val="auto"/>
          <w:sz w:val="22"/>
          <w:szCs w:val="22"/>
          <w:lang w:val="fr-BE"/>
        </w:rPr>
      </w:pPr>
    </w:p>
    <w:p w:rsidR="00F76E2B" w:rsidRPr="000E2BA1" w:rsidRDefault="00F76E2B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libri" w:hAnsi="Calibri" w:cs="Calibri"/>
          <w:b/>
          <w:color w:val="auto"/>
          <w:sz w:val="22"/>
          <w:szCs w:val="22"/>
          <w:lang w:val="fr-BE"/>
        </w:rPr>
      </w:pPr>
    </w:p>
    <w:p w:rsidR="005965B4" w:rsidRPr="00E23364" w:rsidRDefault="00EC37EE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b/>
          <w:color w:val="auto"/>
          <w:sz w:val="22"/>
          <w:szCs w:val="22"/>
          <w:lang w:val="fr-BE"/>
        </w:rPr>
      </w:pPr>
      <w:r w:rsidRPr="00E23364">
        <w:rPr>
          <w:rFonts w:ascii="Calibri" w:hAnsi="Calibri" w:cs="Calibri"/>
          <w:color w:val="auto"/>
          <w:sz w:val="22"/>
          <w:szCs w:val="22"/>
          <w:lang w:val="fr-BE"/>
        </w:rPr>
        <w:t>Le formulaire de candidature, dûment complété et signé, doi</w:t>
      </w:r>
      <w:r w:rsidR="00F76E2B" w:rsidRPr="00E23364">
        <w:rPr>
          <w:rFonts w:ascii="Calibri" w:hAnsi="Calibri" w:cs="Calibri"/>
          <w:color w:val="auto"/>
          <w:sz w:val="22"/>
          <w:szCs w:val="22"/>
          <w:lang w:val="fr-BE"/>
        </w:rPr>
        <w:t xml:space="preserve">t </w:t>
      </w:r>
      <w:r w:rsidRPr="00E23364">
        <w:rPr>
          <w:rFonts w:ascii="Calibri" w:hAnsi="Calibri" w:cs="Calibri"/>
          <w:color w:val="auto"/>
          <w:sz w:val="22"/>
          <w:szCs w:val="22"/>
          <w:lang w:val="fr-BE"/>
        </w:rPr>
        <w:t>être envoyé</w:t>
      </w:r>
      <w:r w:rsidR="00F76E2B" w:rsidRPr="00E23364">
        <w:rPr>
          <w:rFonts w:ascii="Calibri" w:hAnsi="Calibri" w:cs="Calibri"/>
          <w:color w:val="auto"/>
          <w:sz w:val="22"/>
          <w:szCs w:val="22"/>
          <w:lang w:val="fr-BE"/>
        </w:rPr>
        <w:t xml:space="preserve"> </w:t>
      </w:r>
      <w:r w:rsidR="005965B4" w:rsidRPr="00E23364">
        <w:rPr>
          <w:rFonts w:ascii="Calibri" w:hAnsi="Calibri" w:cs="Calibri"/>
          <w:color w:val="auto"/>
          <w:sz w:val="22"/>
          <w:szCs w:val="22"/>
          <w:lang w:val="fr-BE"/>
        </w:rPr>
        <w:t>au plus tard le</w:t>
      </w:r>
      <w:r w:rsidR="005965B4" w:rsidRPr="00E23364">
        <w:rPr>
          <w:rFonts w:ascii="Calibri" w:hAnsi="Calibri" w:cs="Calibri"/>
          <w:b/>
          <w:color w:val="auto"/>
          <w:sz w:val="22"/>
          <w:szCs w:val="22"/>
          <w:lang w:val="fr-BE"/>
        </w:rPr>
        <w:t xml:space="preserve"> </w:t>
      </w:r>
      <w:r w:rsidR="00F900A2">
        <w:rPr>
          <w:rFonts w:ascii="Calibri" w:hAnsi="Calibri" w:cs="Calibri"/>
          <w:b/>
          <w:color w:val="auto"/>
          <w:sz w:val="22"/>
          <w:szCs w:val="22"/>
          <w:lang w:val="fr-BE"/>
        </w:rPr>
        <w:t>23 avril 2018</w:t>
      </w:r>
      <w:r w:rsidR="00D5531D" w:rsidRPr="00E23364">
        <w:rPr>
          <w:rFonts w:ascii="Calibri" w:hAnsi="Calibri" w:cs="Calibri"/>
          <w:b/>
          <w:color w:val="auto"/>
          <w:sz w:val="22"/>
          <w:szCs w:val="22"/>
          <w:lang w:val="fr-BE"/>
        </w:rPr>
        <w:t>.</w:t>
      </w:r>
    </w:p>
    <w:p w:rsidR="002618B8" w:rsidRPr="009550FC" w:rsidRDefault="002618B8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b/>
          <w:color w:val="auto"/>
          <w:sz w:val="22"/>
          <w:szCs w:val="22"/>
          <w:lang w:val="fr-BE"/>
        </w:rPr>
      </w:pPr>
    </w:p>
    <w:p w:rsidR="005965B4" w:rsidRPr="000E2BA1" w:rsidRDefault="00E41A21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color w:val="auto"/>
          <w:sz w:val="22"/>
          <w:szCs w:val="22"/>
          <w:lang w:val="fr-BE"/>
        </w:rPr>
      </w:pPr>
      <w:r w:rsidRPr="000E2BA1">
        <w:rPr>
          <w:rFonts w:ascii="Calibri" w:eastAsia="Times New Roman" w:hAnsi="Calibri" w:cs="Calibri"/>
          <w:color w:val="auto"/>
          <w:sz w:val="22"/>
          <w:szCs w:val="22"/>
          <w:u w:val="single"/>
          <w:lang w:val="fr-BE" w:eastAsia="fr-BE"/>
        </w:rPr>
        <w:t>p</w:t>
      </w:r>
      <w:r w:rsidR="00F76E2B" w:rsidRPr="000E2BA1">
        <w:rPr>
          <w:rFonts w:ascii="Calibri" w:eastAsia="Times New Roman" w:hAnsi="Calibri" w:cs="Calibri"/>
          <w:color w:val="auto"/>
          <w:sz w:val="22"/>
          <w:szCs w:val="22"/>
          <w:u w:val="single"/>
          <w:lang w:val="fr-BE" w:eastAsia="fr-BE"/>
        </w:rPr>
        <w:t xml:space="preserve">ar </w:t>
      </w:r>
      <w:r w:rsidR="005965B4" w:rsidRPr="000E2BA1">
        <w:rPr>
          <w:rFonts w:ascii="Calibri" w:hAnsi="Calibri" w:cs="Calibri"/>
          <w:color w:val="auto"/>
          <w:sz w:val="22"/>
          <w:szCs w:val="22"/>
          <w:u w:val="single"/>
          <w:lang w:val="fr-BE"/>
        </w:rPr>
        <w:t>courrier électronique</w:t>
      </w:r>
      <w:r w:rsidR="00F11EA3">
        <w:rPr>
          <w:rFonts w:ascii="Calibri" w:hAnsi="Calibri" w:cs="Calibri"/>
          <w:color w:val="auto"/>
          <w:sz w:val="22"/>
          <w:szCs w:val="22"/>
          <w:u w:val="single"/>
          <w:lang w:val="fr-BE"/>
        </w:rPr>
        <w:t xml:space="preserve"> à l’adresse suivante</w:t>
      </w:r>
      <w:r w:rsidR="005965B4" w:rsidRPr="000E2BA1">
        <w:rPr>
          <w:rFonts w:ascii="Calibri" w:hAnsi="Calibri" w:cs="Calibri"/>
          <w:color w:val="auto"/>
          <w:sz w:val="22"/>
          <w:szCs w:val="22"/>
          <w:u w:val="single"/>
          <w:lang w:val="fr-BE"/>
        </w:rPr>
        <w:t> :</w:t>
      </w:r>
      <w:r w:rsidR="005965B4" w:rsidRPr="000E2BA1">
        <w:rPr>
          <w:rFonts w:ascii="Calibri" w:hAnsi="Calibri" w:cs="Calibri"/>
          <w:color w:val="auto"/>
          <w:sz w:val="22"/>
          <w:szCs w:val="22"/>
          <w:lang w:val="fr-BE"/>
        </w:rPr>
        <w:t xml:space="preserve"> </w:t>
      </w:r>
      <w:r w:rsidR="00D5531D" w:rsidRPr="00F11EA3">
        <w:rPr>
          <w:rFonts w:ascii="Calibri" w:hAnsi="Calibri" w:cs="Calibri"/>
          <w:b/>
          <w:color w:val="auto"/>
          <w:sz w:val="22"/>
          <w:szCs w:val="22"/>
          <w:u w:val="single"/>
          <w:lang w:val="fr-BE"/>
        </w:rPr>
        <w:t>mobilite</w:t>
      </w:r>
      <w:r w:rsidR="002618B8" w:rsidRPr="00F11EA3">
        <w:rPr>
          <w:rFonts w:ascii="Calibri" w:eastAsia="Times New Roman" w:hAnsi="Calibri" w:cs="Calibri"/>
          <w:b/>
          <w:sz w:val="22"/>
          <w:szCs w:val="22"/>
          <w:u w:val="single"/>
          <w:lang w:eastAsia="fr-FR"/>
        </w:rPr>
        <w:t>@jette.irisnet.be</w:t>
      </w:r>
    </w:p>
    <w:p w:rsidR="005965B4" w:rsidRPr="000E2BA1" w:rsidRDefault="005965B4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color w:val="auto"/>
          <w:sz w:val="22"/>
          <w:szCs w:val="22"/>
          <w:lang w:val="fr-BE"/>
        </w:rPr>
      </w:pPr>
    </w:p>
    <w:p w:rsidR="00F76E2B" w:rsidRPr="000E2BA1" w:rsidRDefault="005965B4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eastAsia="Times New Roman" w:hAnsi="Calibri" w:cs="Calibri"/>
          <w:color w:val="auto"/>
          <w:sz w:val="22"/>
          <w:szCs w:val="22"/>
          <w:lang w:val="fr-BE" w:eastAsia="fr-BE"/>
        </w:rPr>
      </w:pPr>
      <w:r w:rsidRPr="000E2BA1">
        <w:rPr>
          <w:rFonts w:ascii="Calibri" w:hAnsi="Calibri" w:cs="Calibri"/>
          <w:color w:val="auto"/>
          <w:sz w:val="22"/>
          <w:szCs w:val="22"/>
          <w:u w:val="single"/>
          <w:lang w:val="fr-BE"/>
        </w:rPr>
        <w:t xml:space="preserve">Ou </w:t>
      </w:r>
      <w:r w:rsidRPr="000E2BA1">
        <w:rPr>
          <w:rFonts w:ascii="Calibri" w:eastAsia="Times New Roman" w:hAnsi="Calibri" w:cs="Calibri"/>
          <w:color w:val="auto"/>
          <w:sz w:val="22"/>
          <w:szCs w:val="22"/>
          <w:u w:val="single"/>
          <w:lang w:val="fr-BE" w:eastAsia="fr-BE"/>
        </w:rPr>
        <w:t xml:space="preserve">par </w:t>
      </w:r>
      <w:r w:rsidR="00F76E2B" w:rsidRPr="000E2BA1">
        <w:rPr>
          <w:rFonts w:ascii="Calibri" w:eastAsia="Times New Roman" w:hAnsi="Calibri" w:cs="Calibri"/>
          <w:color w:val="auto"/>
          <w:sz w:val="22"/>
          <w:szCs w:val="22"/>
          <w:u w:val="single"/>
          <w:lang w:val="fr-BE" w:eastAsia="fr-BE"/>
        </w:rPr>
        <w:t xml:space="preserve">la poste </w:t>
      </w:r>
      <w:r w:rsidR="00F76E2B" w:rsidRPr="000E2BA1">
        <w:rPr>
          <w:rFonts w:ascii="Calibri" w:eastAsia="Times New Roman" w:hAnsi="Calibri" w:cs="Calibri"/>
          <w:i/>
          <w:iCs/>
          <w:color w:val="auto"/>
          <w:sz w:val="22"/>
          <w:szCs w:val="22"/>
          <w:u w:val="single"/>
          <w:lang w:val="fr-BE" w:eastAsia="fr-BE"/>
        </w:rPr>
        <w:t xml:space="preserve">(date de la poste faisant foi) </w:t>
      </w:r>
      <w:r w:rsidR="00EC37EE">
        <w:rPr>
          <w:rFonts w:ascii="Calibri" w:eastAsia="Times New Roman" w:hAnsi="Calibri" w:cs="Calibri"/>
          <w:color w:val="auto"/>
          <w:sz w:val="22"/>
          <w:szCs w:val="22"/>
          <w:u w:val="single"/>
          <w:lang w:val="fr-BE" w:eastAsia="fr-BE"/>
        </w:rPr>
        <w:t>ou déposé</w:t>
      </w:r>
      <w:r w:rsidR="00F76E2B" w:rsidRPr="000E2BA1">
        <w:rPr>
          <w:rFonts w:ascii="Calibri" w:eastAsia="Times New Roman" w:hAnsi="Calibri" w:cs="Calibri"/>
          <w:color w:val="auto"/>
          <w:sz w:val="22"/>
          <w:szCs w:val="22"/>
          <w:u w:val="single"/>
          <w:lang w:val="fr-BE" w:eastAsia="fr-BE"/>
        </w:rPr>
        <w:t xml:space="preserve"> par porteur</w:t>
      </w:r>
      <w:r w:rsidR="00F76E2B" w:rsidRPr="000E2BA1">
        <w:rPr>
          <w:rFonts w:ascii="Calibri" w:eastAsia="Times New Roman" w:hAnsi="Calibri" w:cs="Calibri"/>
          <w:color w:val="auto"/>
          <w:sz w:val="22"/>
          <w:szCs w:val="22"/>
          <w:lang w:val="fr-BE" w:eastAsia="fr-BE"/>
        </w:rPr>
        <w:t xml:space="preserve"> à l'adresse suivante :</w:t>
      </w:r>
    </w:p>
    <w:p w:rsidR="00F76E2B" w:rsidRPr="000E2BA1" w:rsidRDefault="00F76E2B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libri" w:hAnsi="Calibri" w:cs="Calibri"/>
          <w:b/>
          <w:color w:val="auto"/>
          <w:sz w:val="22"/>
          <w:szCs w:val="22"/>
          <w:lang w:val="fr-BE"/>
        </w:rPr>
      </w:pPr>
    </w:p>
    <w:p w:rsidR="00F76E2B" w:rsidRDefault="00F76E2B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i/>
          <w:color w:val="auto"/>
          <w:sz w:val="22"/>
          <w:szCs w:val="22"/>
          <w:lang w:val="fr-BE"/>
        </w:rPr>
      </w:pPr>
      <w:r w:rsidRPr="000E2BA1">
        <w:rPr>
          <w:rFonts w:ascii="Calibri" w:hAnsi="Calibri" w:cs="Calibri"/>
          <w:i/>
          <w:color w:val="auto"/>
          <w:sz w:val="22"/>
          <w:szCs w:val="22"/>
          <w:lang w:val="fr-BE"/>
        </w:rPr>
        <w:t xml:space="preserve">Appel à projets </w:t>
      </w:r>
      <w:r w:rsidR="009550FC">
        <w:rPr>
          <w:rFonts w:ascii="Calibri" w:hAnsi="Calibri" w:cs="Calibri"/>
          <w:i/>
          <w:color w:val="auto"/>
          <w:sz w:val="22"/>
          <w:szCs w:val="22"/>
          <w:lang w:val="fr-BE"/>
        </w:rPr>
        <w:t>« </w:t>
      </w:r>
      <w:r w:rsidR="002618B8">
        <w:rPr>
          <w:rFonts w:ascii="Calibri" w:hAnsi="Calibri" w:cs="Calibri"/>
          <w:i/>
          <w:color w:val="auto"/>
          <w:sz w:val="22"/>
          <w:szCs w:val="22"/>
          <w:lang w:val="fr-BE"/>
        </w:rPr>
        <w:t>Living Jette</w:t>
      </w:r>
      <w:r w:rsidR="00E41A21" w:rsidRPr="000E2BA1">
        <w:rPr>
          <w:rFonts w:ascii="Calibri" w:hAnsi="Calibri" w:cs="Calibri"/>
          <w:i/>
          <w:color w:val="auto"/>
          <w:sz w:val="22"/>
          <w:szCs w:val="22"/>
          <w:lang w:val="fr-BE"/>
        </w:rPr>
        <w:t> »</w:t>
      </w:r>
      <w:r w:rsidRPr="000E2BA1">
        <w:rPr>
          <w:rFonts w:ascii="Calibri" w:hAnsi="Calibri" w:cs="Calibri"/>
          <w:i/>
          <w:color w:val="auto"/>
          <w:sz w:val="22"/>
          <w:szCs w:val="22"/>
          <w:lang w:val="fr-BE"/>
        </w:rPr>
        <w:t xml:space="preserve"> </w:t>
      </w:r>
    </w:p>
    <w:p w:rsidR="00D5531D" w:rsidRDefault="00D5531D" w:rsidP="00D5531D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b/>
          <w:i/>
          <w:color w:val="auto"/>
          <w:sz w:val="22"/>
          <w:szCs w:val="22"/>
          <w:lang w:val="fr-BE"/>
        </w:rPr>
      </w:pPr>
      <w:r>
        <w:rPr>
          <w:rFonts w:ascii="Calibri" w:hAnsi="Calibri" w:cs="Calibri"/>
          <w:b/>
          <w:i/>
          <w:color w:val="auto"/>
          <w:sz w:val="22"/>
          <w:szCs w:val="22"/>
          <w:lang w:val="fr-BE"/>
        </w:rPr>
        <w:t>Service Mobilité</w:t>
      </w:r>
    </w:p>
    <w:p w:rsidR="00D5531D" w:rsidRPr="000E2BA1" w:rsidRDefault="00D5531D" w:rsidP="00D5531D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i/>
          <w:color w:val="auto"/>
          <w:sz w:val="22"/>
          <w:szCs w:val="22"/>
          <w:lang w:val="fr-BE"/>
        </w:rPr>
      </w:pPr>
      <w:r>
        <w:rPr>
          <w:rFonts w:ascii="Calibri" w:hAnsi="Calibri" w:cs="Calibri"/>
          <w:b/>
          <w:i/>
          <w:color w:val="auto"/>
          <w:sz w:val="22"/>
          <w:szCs w:val="22"/>
          <w:lang w:val="fr-BE"/>
        </w:rPr>
        <w:t>Rue Léon Théodor 108</w:t>
      </w:r>
    </w:p>
    <w:p w:rsidR="002618B8" w:rsidRPr="000E2BA1" w:rsidRDefault="002618B8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i/>
          <w:color w:val="auto"/>
          <w:sz w:val="22"/>
          <w:szCs w:val="22"/>
          <w:lang w:val="fr-BE"/>
        </w:rPr>
      </w:pPr>
      <w:r>
        <w:rPr>
          <w:rFonts w:ascii="Calibri" w:hAnsi="Calibri" w:cs="Calibri"/>
          <w:i/>
          <w:color w:val="auto"/>
          <w:sz w:val="22"/>
          <w:szCs w:val="22"/>
          <w:lang w:val="fr-BE"/>
        </w:rPr>
        <w:t>1090 Jette</w:t>
      </w:r>
    </w:p>
    <w:p w:rsidR="00F76E2B" w:rsidRPr="000E2BA1" w:rsidRDefault="00F76E2B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libri" w:hAnsi="Calibri" w:cs="Calibri"/>
          <w:color w:val="auto"/>
          <w:sz w:val="22"/>
          <w:szCs w:val="22"/>
          <w:lang w:val="fr-BE"/>
        </w:rPr>
      </w:pPr>
    </w:p>
    <w:p w:rsidR="00F76E2B" w:rsidRPr="000E2BA1" w:rsidRDefault="00F76E2B" w:rsidP="00F76E2B">
      <w:pPr>
        <w:jc w:val="both"/>
        <w:rPr>
          <w:rFonts w:ascii="Calibri" w:eastAsia="Times New Roman" w:hAnsi="Calibri" w:cs="Calibri"/>
          <w:color w:val="auto"/>
          <w:sz w:val="22"/>
          <w:szCs w:val="22"/>
          <w:lang w:val="fr-BE" w:eastAsia="fr-BE"/>
        </w:rPr>
      </w:pPr>
    </w:p>
    <w:p w:rsidR="00F76E2B" w:rsidRPr="000E2BA1" w:rsidRDefault="00F76E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color w:val="auto"/>
          <w:sz w:val="22"/>
          <w:szCs w:val="22"/>
          <w:lang w:val="fr-BE"/>
        </w:rPr>
      </w:pPr>
      <w:r w:rsidRPr="000E2BA1">
        <w:rPr>
          <w:rFonts w:ascii="Calibri" w:hAnsi="Calibri" w:cs="Calibri"/>
          <w:color w:val="auto"/>
          <w:sz w:val="22"/>
          <w:szCs w:val="22"/>
          <w:u w:val="single"/>
          <w:lang w:val="fr-BE"/>
        </w:rPr>
        <w:t>Pour des renseignements complémentaires</w:t>
      </w:r>
      <w:r w:rsidRPr="000E2BA1">
        <w:rPr>
          <w:rFonts w:ascii="Calibri" w:hAnsi="Calibri" w:cs="Calibri"/>
          <w:color w:val="auto"/>
          <w:sz w:val="22"/>
          <w:szCs w:val="22"/>
          <w:lang w:val="fr-BE"/>
        </w:rPr>
        <w:t> :</w:t>
      </w:r>
    </w:p>
    <w:p w:rsidR="00F76E2B" w:rsidRPr="000E2BA1" w:rsidRDefault="00F76E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color w:val="auto"/>
          <w:sz w:val="22"/>
          <w:szCs w:val="22"/>
          <w:lang w:val="fr-BE"/>
        </w:rPr>
      </w:pPr>
    </w:p>
    <w:p w:rsidR="00F76E2B" w:rsidRPr="000E2BA1" w:rsidRDefault="00D5531D" w:rsidP="00FB48FE">
      <w:pPr>
        <w:ind w:right="851"/>
        <w:rPr>
          <w:rFonts w:ascii="Calibri" w:eastAsia="Times New Roman" w:hAnsi="Calibri" w:cs="Calibri"/>
          <w:b/>
          <w:i/>
          <w:sz w:val="22"/>
          <w:szCs w:val="22"/>
          <w:lang w:eastAsia="fr-FR"/>
        </w:rPr>
      </w:pPr>
      <w:r>
        <w:rPr>
          <w:rFonts w:ascii="Calibri" w:eastAsia="Times New Roman" w:hAnsi="Calibri" w:cs="Calibri"/>
          <w:b/>
          <w:i/>
          <w:sz w:val="22"/>
          <w:szCs w:val="22"/>
          <w:lang w:eastAsia="fr-FR"/>
        </w:rPr>
        <w:t xml:space="preserve">Service mobilité </w:t>
      </w:r>
    </w:p>
    <w:p w:rsidR="00F76E2B" w:rsidRDefault="00F76E2B" w:rsidP="00F76E2B">
      <w:pPr>
        <w:ind w:right="851"/>
        <w:rPr>
          <w:rFonts w:ascii="Calibri" w:eastAsia="Times New Roman" w:hAnsi="Calibri" w:cs="Calibri"/>
          <w:b/>
          <w:i/>
          <w:sz w:val="22"/>
          <w:szCs w:val="22"/>
          <w:lang w:eastAsia="fr-FR"/>
        </w:rPr>
      </w:pPr>
      <w:r w:rsidRPr="000E2BA1">
        <w:rPr>
          <w:rFonts w:ascii="Calibri" w:eastAsia="Times New Roman" w:hAnsi="Calibri" w:cs="Calibri"/>
          <w:b/>
          <w:i/>
          <w:sz w:val="22"/>
          <w:szCs w:val="22"/>
          <w:lang w:eastAsia="fr-FR"/>
        </w:rPr>
        <w:t xml:space="preserve">Courriel : </w:t>
      </w:r>
      <w:r w:rsidR="002618B8">
        <w:rPr>
          <w:rFonts w:ascii="Calibri" w:eastAsia="Times New Roman" w:hAnsi="Calibri" w:cs="Calibri"/>
          <w:b/>
          <w:i/>
          <w:sz w:val="22"/>
          <w:szCs w:val="22"/>
          <w:lang w:eastAsia="fr-FR"/>
        </w:rPr>
        <w:t xml:space="preserve"> </w:t>
      </w:r>
      <w:hyperlink r:id="rId8" w:history="1">
        <w:r w:rsidR="00D5531D" w:rsidRPr="001E061A">
          <w:rPr>
            <w:rStyle w:val="Hyperlink"/>
            <w:rFonts w:ascii="Calibri" w:eastAsia="Times New Roman" w:hAnsi="Calibri" w:cs="Calibri"/>
            <w:b/>
            <w:i/>
            <w:sz w:val="22"/>
            <w:szCs w:val="22"/>
            <w:lang w:eastAsia="fr-FR"/>
          </w:rPr>
          <w:t>mobilite@jette.irisnet.be</w:t>
        </w:r>
      </w:hyperlink>
    </w:p>
    <w:p w:rsidR="00F76E2B" w:rsidRPr="00F900A2" w:rsidRDefault="00D5531D" w:rsidP="00F900A2">
      <w:pPr>
        <w:ind w:right="851"/>
        <w:rPr>
          <w:rFonts w:ascii="Calibri" w:eastAsia="Times New Roman" w:hAnsi="Calibri" w:cs="Calibri"/>
          <w:b/>
          <w:i/>
          <w:sz w:val="22"/>
          <w:szCs w:val="22"/>
          <w:lang w:eastAsia="fr-FR"/>
        </w:rPr>
      </w:pPr>
      <w:r>
        <w:rPr>
          <w:rFonts w:ascii="Calibri" w:eastAsia="Times New Roman" w:hAnsi="Calibri" w:cs="Calibri"/>
          <w:b/>
          <w:i/>
          <w:sz w:val="22"/>
          <w:szCs w:val="22"/>
          <w:lang w:eastAsia="fr-FR"/>
        </w:rPr>
        <w:t>Tél : 02/422.31.04</w:t>
      </w:r>
    </w:p>
    <w:p w:rsidR="00F76E2B" w:rsidRPr="003E3979" w:rsidRDefault="00F25044" w:rsidP="000361CD">
      <w:pPr>
        <w:pageBreakBefore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C2D69B"/>
        <w:jc w:val="center"/>
        <w:rPr>
          <w:rFonts w:ascii="Calibri" w:hAnsi="Calibri" w:cs="Calibri"/>
          <w:b/>
          <w:sz w:val="28"/>
          <w:szCs w:val="28"/>
          <w:lang w:val="fr-BE"/>
        </w:rPr>
      </w:pPr>
      <w:r w:rsidRPr="003E3979">
        <w:rPr>
          <w:rFonts w:ascii="Calibri" w:hAnsi="Calibri" w:cs="Calibri"/>
          <w:b/>
          <w:sz w:val="28"/>
          <w:szCs w:val="28"/>
          <w:lang w:val="fr-BE"/>
        </w:rPr>
        <w:lastRenderedPageBreak/>
        <w:t>Partie</w:t>
      </w:r>
      <w:r w:rsidR="00E41A21" w:rsidRPr="003E3979">
        <w:rPr>
          <w:rFonts w:ascii="Calibri" w:hAnsi="Calibri" w:cs="Calibri"/>
          <w:b/>
          <w:sz w:val="28"/>
          <w:szCs w:val="28"/>
          <w:lang w:val="fr-BE"/>
        </w:rPr>
        <w:t xml:space="preserve"> I :</w:t>
      </w:r>
    </w:p>
    <w:p w:rsidR="00E41A21" w:rsidRPr="000E2BA1" w:rsidRDefault="00E41A21" w:rsidP="00890F63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C2D69B"/>
        <w:spacing w:after="200"/>
        <w:jc w:val="center"/>
        <w:rPr>
          <w:rFonts w:ascii="Calibri" w:hAnsi="Calibri" w:cs="Calibri"/>
          <w:b/>
          <w:sz w:val="28"/>
          <w:szCs w:val="28"/>
          <w:lang w:val="fr-BE"/>
        </w:rPr>
      </w:pPr>
      <w:r w:rsidRPr="000E2BA1">
        <w:rPr>
          <w:rFonts w:ascii="Calibri" w:hAnsi="Calibri" w:cs="Calibri"/>
          <w:b/>
          <w:sz w:val="28"/>
          <w:szCs w:val="28"/>
          <w:lang w:val="fr-BE"/>
        </w:rPr>
        <w:t>Description du projet et identification des porteurs</w:t>
      </w:r>
    </w:p>
    <w:p w:rsidR="007B1D20" w:rsidRPr="000E2BA1" w:rsidRDefault="00E66B31" w:rsidP="00480981">
      <w:pPr>
        <w:numPr>
          <w:ilvl w:val="0"/>
          <w:numId w:val="3"/>
        </w:num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clear" w:color="auto" w:fill="D9D9D9"/>
        <w:ind w:left="357" w:hanging="357"/>
        <w:rPr>
          <w:rFonts w:ascii="Calibri" w:hAnsi="Calibri" w:cs="Calibri"/>
        </w:rPr>
      </w:pPr>
      <w:r w:rsidRPr="000E2BA1">
        <w:rPr>
          <w:rFonts w:ascii="Calibri" w:hAnsi="Calibri" w:cs="Calibri"/>
          <w:b/>
          <w:caps/>
        </w:rPr>
        <w:t>LE porteur du projet</w:t>
      </w:r>
    </w:p>
    <w:p w:rsidR="00381ADC" w:rsidRPr="000E2BA1" w:rsidRDefault="00E66B31" w:rsidP="00480981">
      <w:pPr>
        <w:pStyle w:val="AP2"/>
        <w:numPr>
          <w:ilvl w:val="0"/>
          <w:numId w:val="5"/>
        </w:numPr>
        <w:ind w:left="851" w:hanging="586"/>
        <w:rPr>
          <w:rFonts w:ascii="Calibri" w:hAnsi="Calibri" w:cs="Calibri"/>
          <w:sz w:val="22"/>
          <w:szCs w:val="22"/>
        </w:rPr>
      </w:pPr>
      <w:bookmarkStart w:id="0" w:name="_Toc420937142"/>
      <w:r w:rsidRPr="000E2BA1">
        <w:rPr>
          <w:rFonts w:ascii="Calibri" w:hAnsi="Calibri" w:cs="Calibri"/>
          <w:sz w:val="22"/>
          <w:szCs w:val="22"/>
        </w:rPr>
        <w:t>P</w:t>
      </w:r>
      <w:r w:rsidR="00381ADC" w:rsidRPr="000E2BA1">
        <w:rPr>
          <w:rFonts w:ascii="Calibri" w:hAnsi="Calibri" w:cs="Calibri"/>
          <w:sz w:val="22"/>
          <w:szCs w:val="22"/>
        </w:rPr>
        <w:t>ersonne de contact</w:t>
      </w:r>
    </w:p>
    <w:p w:rsidR="00381ADC" w:rsidRPr="00CD0B3C" w:rsidRDefault="00381ADC" w:rsidP="00480981">
      <w:pPr>
        <w:pStyle w:val="Lijstalinea"/>
        <w:numPr>
          <w:ilvl w:val="0"/>
          <w:numId w:val="7"/>
        </w:numPr>
        <w:ind w:left="357" w:hanging="357"/>
        <w:jc w:val="both"/>
        <w:rPr>
          <w:rFonts w:cs="Calibri"/>
        </w:rPr>
      </w:pPr>
      <w:r w:rsidRPr="00CD0B3C">
        <w:rPr>
          <w:rFonts w:cs="Calibri"/>
        </w:rPr>
        <w:t xml:space="preserve">Personne qui sera contactée dans le cadre des formalités administratives. Il ne peut y avoir qu’une seule personne de contact, même en cas d’association de plusieurs partenaires. </w:t>
      </w:r>
    </w:p>
    <w:p w:rsidR="00381ADC" w:rsidRPr="000E2BA1" w:rsidRDefault="00381ADC" w:rsidP="00480981">
      <w:pPr>
        <w:pStyle w:val="Lijstalinea"/>
        <w:numPr>
          <w:ilvl w:val="0"/>
          <w:numId w:val="4"/>
        </w:numPr>
        <w:jc w:val="both"/>
        <w:rPr>
          <w:rFonts w:cs="Calibri"/>
        </w:rPr>
      </w:pPr>
      <w:r w:rsidRPr="000E2BA1">
        <w:rPr>
          <w:rFonts w:cs="Calibri"/>
        </w:rPr>
        <w:t xml:space="preserve">Nom : </w:t>
      </w:r>
      <w:sdt>
        <w:sdtPr>
          <w:rPr>
            <w:rFonts w:cs="Calibri"/>
          </w:rPr>
          <w:id w:val="-678272135"/>
          <w:placeholder>
            <w:docPart w:val="08F101FD9A4B484FBDD48D3963297C12"/>
          </w:placeholder>
          <w:showingPlcHdr/>
          <w:text/>
        </w:sdtPr>
        <w:sdtContent>
          <w:r w:rsidR="000E2BA1" w:rsidRPr="00853212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381ADC" w:rsidRPr="000E2BA1" w:rsidRDefault="00381ADC" w:rsidP="00480981">
      <w:pPr>
        <w:pStyle w:val="Lijstalinea"/>
        <w:numPr>
          <w:ilvl w:val="0"/>
          <w:numId w:val="4"/>
        </w:numPr>
        <w:jc w:val="both"/>
        <w:rPr>
          <w:rFonts w:cs="Calibri"/>
        </w:rPr>
      </w:pPr>
      <w:r w:rsidRPr="000E2BA1">
        <w:rPr>
          <w:rFonts w:cs="Calibri"/>
        </w:rPr>
        <w:t xml:space="preserve">Prénom : </w:t>
      </w:r>
      <w:sdt>
        <w:sdtPr>
          <w:rPr>
            <w:rFonts w:cs="Calibri"/>
          </w:rPr>
          <w:id w:val="1970928836"/>
          <w:placeholder>
            <w:docPart w:val="FF3A017FFC034A43BA04A46EEAC52F04"/>
          </w:placeholder>
          <w:showingPlcHdr/>
          <w:text/>
        </w:sdtPr>
        <w:sdtContent>
          <w:r w:rsidR="000E2BA1" w:rsidRPr="00853212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381ADC" w:rsidRPr="000E2BA1" w:rsidRDefault="00381ADC" w:rsidP="00480981">
      <w:pPr>
        <w:pStyle w:val="Lijstalinea"/>
        <w:numPr>
          <w:ilvl w:val="0"/>
          <w:numId w:val="4"/>
        </w:numPr>
        <w:jc w:val="both"/>
        <w:rPr>
          <w:rFonts w:cs="Calibri"/>
        </w:rPr>
      </w:pPr>
      <w:r w:rsidRPr="000E2BA1">
        <w:rPr>
          <w:rFonts w:cs="Calibri"/>
        </w:rPr>
        <w:t xml:space="preserve">Nom du groupe ou organisme (le cas échéant) : </w:t>
      </w:r>
      <w:sdt>
        <w:sdtPr>
          <w:rPr>
            <w:rFonts w:cs="Calibri"/>
          </w:rPr>
          <w:id w:val="1676914808"/>
          <w:placeholder>
            <w:docPart w:val="C42AA889FBEA4DA3B95A195FD845562D"/>
          </w:placeholder>
          <w:showingPlcHdr/>
          <w:text/>
        </w:sdtPr>
        <w:sdtContent>
          <w:r w:rsidR="000E2BA1" w:rsidRPr="00853212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853212" w:rsidRDefault="00381ADC" w:rsidP="00480981">
      <w:pPr>
        <w:pStyle w:val="Lijstalinea"/>
        <w:numPr>
          <w:ilvl w:val="0"/>
          <w:numId w:val="4"/>
        </w:numPr>
        <w:spacing w:after="0" w:line="240" w:lineRule="auto"/>
        <w:ind w:left="714" w:hanging="357"/>
        <w:jc w:val="both"/>
        <w:rPr>
          <w:rFonts w:cs="Calibri"/>
        </w:rPr>
      </w:pPr>
      <w:r w:rsidRPr="000E2BA1">
        <w:rPr>
          <w:rFonts w:cs="Calibri"/>
        </w:rPr>
        <w:t>Statut :</w:t>
      </w:r>
      <w:r w:rsidR="00853212">
        <w:rPr>
          <w:rFonts w:cs="Calibri"/>
        </w:rPr>
        <w:t xml:space="preserve"> </w:t>
      </w:r>
    </w:p>
    <w:tbl>
      <w:tblPr>
        <w:tblStyle w:val="Tabelraster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27"/>
        <w:gridCol w:w="4419"/>
      </w:tblGrid>
      <w:tr w:rsidR="006C2EFA" w:rsidRPr="006C2EFA" w:rsidTr="006C2EFA">
        <w:tc>
          <w:tcPr>
            <w:tcW w:w="3827" w:type="dxa"/>
          </w:tcPr>
          <w:p w:rsidR="006C2EFA" w:rsidRPr="006C2EFA" w:rsidRDefault="00F7079D" w:rsidP="004C6D5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  <w:sz w:val="22"/>
                  <w:szCs w:val="22"/>
                </w:rPr>
                <w:id w:val="-1548367361"/>
              </w:sdtPr>
              <w:sdtContent>
                <w:r w:rsidR="006C2EF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6C2EFA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</w:t>
            </w:r>
            <w:r w:rsidR="006C2EFA" w:rsidRPr="006C2EFA">
              <w:rPr>
                <w:rFonts w:asciiTheme="minorHAnsi" w:hAnsiTheme="minorHAnsi" w:cstheme="minorHAnsi"/>
                <w:sz w:val="22"/>
                <w:szCs w:val="22"/>
              </w:rPr>
              <w:t xml:space="preserve">Citoyen </w:t>
            </w:r>
          </w:p>
        </w:tc>
        <w:tc>
          <w:tcPr>
            <w:tcW w:w="4419" w:type="dxa"/>
          </w:tcPr>
          <w:p w:rsidR="006C2EFA" w:rsidRPr="006C2EFA" w:rsidRDefault="00F7079D" w:rsidP="004C6D55">
            <w:pPr>
              <w:jc w:val="both"/>
              <w:rPr>
                <w:rFonts w:asciiTheme="minorHAnsi" w:eastAsia="MS Gothic" w:hAnsiTheme="minorHAnsi" w:cstheme="minorHAns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MS Gothic" w:eastAsia="MS Gothic" w:hAnsi="MS Gothic" w:cs="Calibri"/>
                  <w:sz w:val="22"/>
                  <w:szCs w:val="22"/>
                </w:rPr>
                <w:id w:val="1392301879"/>
              </w:sdtPr>
              <w:sdtContent>
                <w:r w:rsidR="006C2EFA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6C2EFA">
              <w:rPr>
                <w:rStyle w:val="apple-converted-space"/>
                <w:rFonts w:ascii="MS Gothic" w:eastAsia="MS Gothic" w:hAnsi="MS Gothic" w:cs="Calibri"/>
                <w:sz w:val="22"/>
                <w:szCs w:val="22"/>
              </w:rPr>
              <w:t xml:space="preserve"> </w:t>
            </w:r>
            <w:r w:rsidR="006C2EFA" w:rsidRPr="00853212">
              <w:rPr>
                <w:rStyle w:val="apple-converted-space"/>
                <w:rFonts w:ascii="Calibri" w:hAnsi="Calibri" w:cs="Calibri"/>
                <w:sz w:val="22"/>
                <w:szCs w:val="22"/>
              </w:rPr>
              <w:t>Entreprise</w:t>
            </w:r>
          </w:p>
        </w:tc>
      </w:tr>
      <w:tr w:rsidR="006C2EFA" w:rsidRPr="006C2EFA" w:rsidTr="006C2EFA">
        <w:tc>
          <w:tcPr>
            <w:tcW w:w="3827" w:type="dxa"/>
          </w:tcPr>
          <w:p w:rsidR="006C2EFA" w:rsidRPr="006C2EFA" w:rsidRDefault="00F7079D" w:rsidP="004C6D55">
            <w:pPr>
              <w:jc w:val="both"/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Calibri"/>
                  <w:sz w:val="22"/>
                </w:rPr>
                <w:id w:val="-1855030108"/>
              </w:sdtPr>
              <w:sdtContent>
                <w:r w:rsidR="006C2EFA">
                  <w:rPr>
                    <w:rFonts w:ascii="MS Gothic" w:eastAsia="MS Gothic" w:hAnsi="MS Gothic" w:cs="Calibri" w:hint="eastAsia"/>
                    <w:sz w:val="22"/>
                  </w:rPr>
                  <w:t>☐</w:t>
                </w:r>
              </w:sdtContent>
            </w:sdt>
            <w:r w:rsidR="006C2EFA">
              <w:rPr>
                <w:rFonts w:ascii="MS Gothic" w:eastAsia="MS Gothic" w:hAnsi="MS Gothic" w:cs="Calibri"/>
                <w:sz w:val="22"/>
              </w:rPr>
              <w:t xml:space="preserve"> </w:t>
            </w:r>
            <w:r w:rsidR="006C2EFA" w:rsidRPr="006C2EFA">
              <w:rPr>
                <w:rStyle w:val="apple-converted-space"/>
                <w:rFonts w:ascii="Calibri" w:hAnsi="Calibri" w:cs="Calibri"/>
                <w:sz w:val="22"/>
                <w:szCs w:val="22"/>
              </w:rPr>
              <w:t>Association locale</w:t>
            </w:r>
          </w:p>
        </w:tc>
        <w:tc>
          <w:tcPr>
            <w:tcW w:w="4419" w:type="dxa"/>
            <w:vMerge w:val="restart"/>
          </w:tcPr>
          <w:p w:rsidR="006C2EFA" w:rsidRPr="006C2EFA" w:rsidRDefault="00F7079D" w:rsidP="004C6D55">
            <w:pPr>
              <w:jc w:val="both"/>
              <w:rPr>
                <w:rFonts w:ascii="MS Gothic" w:eastAsia="MS Gothic" w:hAnsi="MS Gothic" w:cs="Calibri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968899090"/>
              </w:sdtPr>
              <w:sdtContent>
                <w:r w:rsidR="006C2EFA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6C2EF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C2EFA" w:rsidRPr="00853212">
              <w:rPr>
                <w:rFonts w:ascii="Calibri" w:hAnsi="Calibri" w:cs="Calibri"/>
                <w:sz w:val="22"/>
                <w:szCs w:val="22"/>
              </w:rPr>
              <w:t>Autre :</w:t>
            </w:r>
            <w:r w:rsidR="006C2EFA" w:rsidRPr="00853212">
              <w:rPr>
                <w:rFonts w:cs="Calibri"/>
              </w:rPr>
              <w:t xml:space="preserve"> </w:t>
            </w:r>
            <w:sdt>
              <w:sdtPr>
                <w:rPr>
                  <w:rFonts w:cs="Calibri"/>
                </w:rPr>
                <w:id w:val="-721981311"/>
                <w:showingPlcHdr/>
                <w:text/>
              </w:sdtPr>
              <w:sdtContent>
                <w:r w:rsidR="006C2EFA" w:rsidRPr="00853212">
                  <w:rPr>
                    <w:rStyle w:val="Tekstvantijdelijkeaanduiding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</w:tr>
      <w:tr w:rsidR="006C2EFA" w:rsidRPr="006C2EFA" w:rsidTr="006C2EFA">
        <w:tc>
          <w:tcPr>
            <w:tcW w:w="3827" w:type="dxa"/>
          </w:tcPr>
          <w:p w:rsidR="006C2EFA" w:rsidRPr="006C2EFA" w:rsidRDefault="00F7079D" w:rsidP="004C6D55">
            <w:pPr>
              <w:jc w:val="both"/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MS Gothic" w:eastAsia="MS Gothic" w:hAnsi="MS Gothic" w:cs="Calibri"/>
                  <w:sz w:val="22"/>
                </w:rPr>
                <w:id w:val="187724612"/>
              </w:sdtPr>
              <w:sdtContent>
                <w:r w:rsidR="006C2EFA">
                  <w:rPr>
                    <w:rStyle w:val="apple-converted-space"/>
                    <w:rFonts w:ascii="MS Gothic" w:eastAsia="MS Gothic" w:hAnsi="MS Gothic" w:cs="Calibri" w:hint="eastAsia"/>
                    <w:sz w:val="22"/>
                  </w:rPr>
                  <w:t>☐</w:t>
                </w:r>
              </w:sdtContent>
            </w:sdt>
            <w:r w:rsidR="006C2EFA">
              <w:rPr>
                <w:rStyle w:val="apple-converted-space"/>
                <w:rFonts w:ascii="MS Gothic" w:eastAsia="MS Gothic" w:hAnsi="MS Gothic" w:cs="Calibri"/>
                <w:sz w:val="22"/>
              </w:rPr>
              <w:t xml:space="preserve"> </w:t>
            </w:r>
            <w:r w:rsidR="006C2EFA" w:rsidRPr="006C2EFA">
              <w:rPr>
                <w:rStyle w:val="apple-converted-space"/>
                <w:rFonts w:ascii="Calibri" w:hAnsi="Calibri" w:cs="Calibri"/>
                <w:sz w:val="22"/>
                <w:szCs w:val="22"/>
              </w:rPr>
              <w:t>Commerçant</w:t>
            </w:r>
          </w:p>
        </w:tc>
        <w:tc>
          <w:tcPr>
            <w:tcW w:w="4419" w:type="dxa"/>
            <w:vMerge/>
          </w:tcPr>
          <w:p w:rsidR="006C2EFA" w:rsidRPr="006C2EFA" w:rsidRDefault="006C2EFA" w:rsidP="004C6D55">
            <w:pPr>
              <w:jc w:val="both"/>
              <w:rPr>
                <w:rStyle w:val="apple-converted-space"/>
                <w:rFonts w:ascii="MS Gothic" w:eastAsia="MS Gothic" w:hAnsi="MS Gothic" w:cs="Calibri"/>
              </w:rPr>
            </w:pPr>
          </w:p>
        </w:tc>
      </w:tr>
    </w:tbl>
    <w:p w:rsidR="00381ADC" w:rsidRPr="000E2BA1" w:rsidRDefault="00381ADC" w:rsidP="00480981">
      <w:pPr>
        <w:pStyle w:val="Lijstalinea"/>
        <w:numPr>
          <w:ilvl w:val="0"/>
          <w:numId w:val="4"/>
        </w:numPr>
        <w:jc w:val="both"/>
        <w:rPr>
          <w:rFonts w:cs="Calibri"/>
        </w:rPr>
      </w:pPr>
      <w:r w:rsidRPr="000E2BA1">
        <w:rPr>
          <w:rFonts w:cs="Calibri"/>
        </w:rPr>
        <w:t xml:space="preserve">Fonction : </w:t>
      </w:r>
      <w:sdt>
        <w:sdtPr>
          <w:rPr>
            <w:rFonts w:cs="Calibri"/>
          </w:rPr>
          <w:id w:val="-2130852610"/>
          <w:showingPlcHdr/>
          <w:text/>
        </w:sdtPr>
        <w:sdtContent>
          <w:r w:rsidR="000E2BA1" w:rsidRPr="00853212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381ADC" w:rsidRPr="000E2BA1" w:rsidRDefault="00381ADC" w:rsidP="00480981">
      <w:pPr>
        <w:pStyle w:val="Lijstalinea"/>
        <w:numPr>
          <w:ilvl w:val="0"/>
          <w:numId w:val="4"/>
        </w:numPr>
        <w:jc w:val="both"/>
        <w:rPr>
          <w:rFonts w:cs="Calibri"/>
        </w:rPr>
      </w:pPr>
      <w:r w:rsidRPr="000E2BA1">
        <w:rPr>
          <w:rFonts w:cs="Calibri"/>
        </w:rPr>
        <w:t xml:space="preserve">Téléphone : </w:t>
      </w:r>
      <w:sdt>
        <w:sdtPr>
          <w:rPr>
            <w:rFonts w:cs="Calibri"/>
          </w:rPr>
          <w:id w:val="-2057535117"/>
          <w:showingPlcHdr/>
          <w:text/>
        </w:sdtPr>
        <w:sdtContent>
          <w:r w:rsidR="000E2BA1" w:rsidRPr="00853212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381ADC" w:rsidRPr="000E2BA1" w:rsidRDefault="00381ADC" w:rsidP="00480981">
      <w:pPr>
        <w:pStyle w:val="Lijstalinea"/>
        <w:numPr>
          <w:ilvl w:val="0"/>
          <w:numId w:val="4"/>
        </w:numPr>
        <w:jc w:val="both"/>
        <w:rPr>
          <w:rFonts w:cs="Calibri"/>
        </w:rPr>
      </w:pPr>
      <w:r w:rsidRPr="000E2BA1">
        <w:rPr>
          <w:rFonts w:cs="Calibri"/>
        </w:rPr>
        <w:t xml:space="preserve">Adresse email : </w:t>
      </w:r>
      <w:sdt>
        <w:sdtPr>
          <w:rPr>
            <w:rFonts w:cs="Calibri"/>
          </w:rPr>
          <w:id w:val="1297256017"/>
          <w:showingPlcHdr/>
          <w:text/>
        </w:sdtPr>
        <w:sdtContent>
          <w:r w:rsidR="000E2BA1" w:rsidRPr="00853212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381ADC" w:rsidRPr="00F11EA3" w:rsidRDefault="00381ADC" w:rsidP="00F11EA3">
      <w:pPr>
        <w:jc w:val="both"/>
        <w:rPr>
          <w:rFonts w:cs="Calibri"/>
        </w:rPr>
      </w:pPr>
    </w:p>
    <w:bookmarkEnd w:id="0"/>
    <w:p w:rsidR="00E41A21" w:rsidRPr="000E2BA1" w:rsidRDefault="00E41A21" w:rsidP="00480981">
      <w:pPr>
        <w:pStyle w:val="AP2"/>
        <w:numPr>
          <w:ilvl w:val="0"/>
          <w:numId w:val="5"/>
        </w:numPr>
        <w:ind w:left="851" w:hanging="586"/>
        <w:rPr>
          <w:rFonts w:ascii="Calibri" w:hAnsi="Calibri" w:cs="Calibri"/>
          <w:sz w:val="22"/>
          <w:szCs w:val="22"/>
        </w:rPr>
      </w:pPr>
      <w:r w:rsidRPr="000E2BA1">
        <w:rPr>
          <w:rFonts w:ascii="Calibri" w:hAnsi="Calibri" w:cs="Calibri"/>
          <w:sz w:val="22"/>
          <w:szCs w:val="22"/>
        </w:rPr>
        <w:t>Le groupe pilote</w:t>
      </w:r>
    </w:p>
    <w:p w:rsidR="00F76E2B" w:rsidRDefault="00F76E2B" w:rsidP="00480981">
      <w:pPr>
        <w:pStyle w:val="Lijstalinea"/>
        <w:numPr>
          <w:ilvl w:val="0"/>
          <w:numId w:val="7"/>
        </w:numPr>
        <w:ind w:left="357" w:hanging="357"/>
        <w:jc w:val="both"/>
        <w:rPr>
          <w:rFonts w:cs="Calibri"/>
        </w:rPr>
      </w:pPr>
      <w:r w:rsidRPr="000E2BA1">
        <w:rPr>
          <w:rFonts w:cs="Calibri"/>
        </w:rPr>
        <w:t xml:space="preserve">Les porteurs du projet (appelés “groupe pilote”) doivent être au minimum </w:t>
      </w:r>
      <w:r w:rsidR="00D5531D">
        <w:rPr>
          <w:rFonts w:cs="Calibri"/>
        </w:rPr>
        <w:t>3</w:t>
      </w:r>
      <w:r w:rsidRPr="000E2BA1">
        <w:rPr>
          <w:rFonts w:cs="Calibri"/>
        </w:rPr>
        <w:t xml:space="preserve">. Le groupe pilote s'engage à porter le projet </w:t>
      </w:r>
      <w:r w:rsidR="00CC23DC">
        <w:rPr>
          <w:rFonts w:cs="Calibri"/>
        </w:rPr>
        <w:t>jusqu’à la fin de la mise en phase test, d’assurer avec la Commune</w:t>
      </w:r>
      <w:r w:rsidRPr="000E2BA1">
        <w:rPr>
          <w:rFonts w:cs="Calibri"/>
        </w:rPr>
        <w:t xml:space="preserve"> et à tâcher de faire perdurer celui-ci par la suite.</w:t>
      </w:r>
    </w:p>
    <w:p w:rsidR="00AE5CBC" w:rsidRPr="000E2BA1" w:rsidRDefault="00AE5CBC" w:rsidP="00480981">
      <w:pPr>
        <w:pageBreakBefore/>
        <w:numPr>
          <w:ilvl w:val="1"/>
          <w:numId w:val="5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00"/>
        <w:rPr>
          <w:rFonts w:ascii="Calibri" w:hAnsi="Calibri" w:cs="Calibri"/>
          <w:b/>
          <w:color w:val="auto"/>
          <w:sz w:val="22"/>
          <w:szCs w:val="22"/>
          <w:lang w:val="fr-BE"/>
        </w:rPr>
      </w:pPr>
      <w:r w:rsidRPr="000E2BA1">
        <w:rPr>
          <w:rFonts w:ascii="Calibri" w:hAnsi="Calibri" w:cs="Calibri"/>
          <w:b/>
          <w:color w:val="auto"/>
          <w:sz w:val="22"/>
          <w:szCs w:val="22"/>
          <w:lang w:val="fr-BE"/>
        </w:rPr>
        <w:lastRenderedPageBreak/>
        <w:t xml:space="preserve">Coordonnées des membres du groupe pilote </w:t>
      </w:r>
      <w:r w:rsidRPr="000E2BA1">
        <w:rPr>
          <w:rFonts w:ascii="Calibri" w:hAnsi="Calibri" w:cs="Calibri"/>
          <w:b/>
          <w:color w:val="auto"/>
          <w:sz w:val="22"/>
          <w:szCs w:val="22"/>
          <w:lang w:val="fr-BE"/>
        </w:rPr>
        <w:footnoteReference w:id="2"/>
      </w:r>
    </w:p>
    <w:p w:rsidR="00AE5CBC" w:rsidRPr="006C2EFA" w:rsidRDefault="00AE5CBC" w:rsidP="00480981">
      <w:pPr>
        <w:pStyle w:val="Lijstalinea"/>
        <w:numPr>
          <w:ilvl w:val="0"/>
          <w:numId w:val="8"/>
        </w:numPr>
        <w:tabs>
          <w:tab w:val="left" w:pos="1560"/>
          <w:tab w:val="right" w:leader="dot" w:pos="8640"/>
        </w:tabs>
        <w:spacing w:before="60" w:after="0"/>
        <w:ind w:left="425" w:right="851" w:hanging="357"/>
        <w:rPr>
          <w:rFonts w:cs="Calibri"/>
          <w:b/>
          <w:lang w:eastAsia="fr-FR"/>
        </w:rPr>
      </w:pPr>
      <w:r w:rsidRPr="006C2EFA">
        <w:rPr>
          <w:rFonts w:cs="Calibri"/>
          <w:b/>
          <w:lang w:eastAsia="fr-FR"/>
        </w:rPr>
        <w:t xml:space="preserve">Nom et prénom : </w:t>
      </w:r>
      <w:sdt>
        <w:sdtPr>
          <w:rPr>
            <w:rFonts w:cs="Calibri"/>
            <w:b/>
            <w:lang w:eastAsia="fr-FR"/>
          </w:rPr>
          <w:id w:val="2053341820"/>
          <w:showingPlcHdr/>
          <w:text/>
        </w:sdtPr>
        <w:sdtContent>
          <w:r w:rsidRPr="006C2EFA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tbl>
      <w:tblPr>
        <w:tblStyle w:val="Tabelraster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42"/>
        <w:gridCol w:w="4311"/>
      </w:tblGrid>
      <w:tr w:rsidR="00AE5CBC" w:rsidRPr="003E3979" w:rsidTr="00AE5CBC">
        <w:tc>
          <w:tcPr>
            <w:tcW w:w="4942" w:type="dxa"/>
          </w:tcPr>
          <w:p w:rsidR="00AE5CBC" w:rsidRPr="003E3979" w:rsidRDefault="00F7079D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-1309079340"/>
              </w:sdtPr>
              <w:sdtContent>
                <w:r w:rsidR="00AE5CBC" w:rsidRPr="003E3979">
                  <w:rPr>
                    <w:rStyle w:val="apple-converted-space"/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>Habitant</w:t>
            </w:r>
          </w:p>
        </w:tc>
        <w:tc>
          <w:tcPr>
            <w:tcW w:w="4311" w:type="dxa"/>
          </w:tcPr>
          <w:p w:rsidR="00AE5CBC" w:rsidRPr="003E3979" w:rsidRDefault="00F7079D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185256430"/>
              </w:sdtPr>
              <w:sdtContent>
                <w:r w:rsidR="00AE5CBC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0E2BA1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Entreprise </w:t>
            </w:r>
          </w:p>
        </w:tc>
      </w:tr>
      <w:tr w:rsidR="00AE5CBC" w:rsidRPr="003E3979" w:rsidTr="00AE5CBC">
        <w:tc>
          <w:tcPr>
            <w:tcW w:w="4942" w:type="dxa"/>
          </w:tcPr>
          <w:p w:rsidR="00AE5CBC" w:rsidRPr="003E3979" w:rsidRDefault="00F7079D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-204639728"/>
              </w:sdtPr>
              <w:sdtContent>
                <w:r w:rsidR="00AE5CBC" w:rsidRPr="003E3979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>Association locale </w:t>
            </w:r>
          </w:p>
        </w:tc>
        <w:tc>
          <w:tcPr>
            <w:tcW w:w="4311" w:type="dxa"/>
            <w:vMerge w:val="restart"/>
          </w:tcPr>
          <w:p w:rsidR="00AE5CBC" w:rsidRPr="003E3979" w:rsidRDefault="00F7079D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1495059802"/>
              </w:sdtPr>
              <w:sdtContent>
                <w:r w:rsidR="00AE5CBC" w:rsidRPr="003E3979">
                  <w:rPr>
                    <w:rStyle w:val="apple-converted-space"/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Theme="minorHAnsi" w:hAnsiTheme="minorHAnsi"/>
                <w:sz w:val="22"/>
                <w:szCs w:val="22"/>
              </w:rPr>
              <w:t>Autre</w:t>
            </w:r>
            <w:r w:rsidR="00AE5CBC" w:rsidRPr="003E3979">
              <w:rPr>
                <w:rStyle w:val="apple-converted-space"/>
              </w:rPr>
              <w:t xml:space="preserve"> : </w:t>
            </w:r>
            <w:sdt>
              <w:sdtPr>
                <w:rPr>
                  <w:rStyle w:val="apple-converted-space"/>
                </w:rPr>
                <w:id w:val="1150791789"/>
                <w:showingPlcHdr/>
                <w:text/>
              </w:sdtPr>
              <w:sdtContent>
                <w:r w:rsidR="00AE5CBC" w:rsidRPr="003E3979">
                  <w:rPr>
                    <w:rStyle w:val="Tekstvantijdelijkeaanduiding"/>
                    <w:rFonts w:eastAsia="Times New Roman"/>
                    <w:sz w:val="20"/>
                    <w:szCs w:val="20"/>
                    <w:lang w:val="fr-BE" w:eastAsia="fr-BE"/>
                  </w:rPr>
                  <w:t>Cliquez ici pour taper du texte.</w:t>
                </w:r>
              </w:sdtContent>
            </w:sdt>
          </w:p>
        </w:tc>
      </w:tr>
      <w:tr w:rsidR="00AE5CBC" w:rsidRPr="003E3979" w:rsidTr="00AE5CBC">
        <w:tc>
          <w:tcPr>
            <w:tcW w:w="4942" w:type="dxa"/>
          </w:tcPr>
          <w:p w:rsidR="00AE5CBC" w:rsidRPr="003E3979" w:rsidRDefault="00F7079D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439261040"/>
              </w:sdtPr>
              <w:sdtContent>
                <w:r w:rsidR="00AE5CBC" w:rsidRPr="003E3979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Commerçant </w:t>
            </w:r>
          </w:p>
        </w:tc>
        <w:tc>
          <w:tcPr>
            <w:tcW w:w="4311" w:type="dxa"/>
            <w:vMerge/>
          </w:tcPr>
          <w:p w:rsidR="00AE5CBC" w:rsidRPr="003E3979" w:rsidRDefault="00AE5CBC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</w:p>
        </w:tc>
      </w:tr>
    </w:tbl>
    <w:p w:rsidR="00AE5CBC" w:rsidRDefault="00AE5CBC" w:rsidP="00480981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eastAsia="fr-FR"/>
        </w:rPr>
      </w:pPr>
      <w:r w:rsidRPr="003E3979">
        <w:rPr>
          <w:rFonts w:cs="Calibri"/>
          <w:lang w:eastAsia="fr-FR"/>
        </w:rPr>
        <w:t>Adresse</w:t>
      </w:r>
      <w:r>
        <w:rPr>
          <w:rFonts w:cs="Calibri"/>
          <w:lang w:eastAsia="fr-FR"/>
        </w:rPr>
        <w:t> </w:t>
      </w:r>
      <w:r w:rsidRPr="003E3979">
        <w:rPr>
          <w:rFonts w:cs="Calibri"/>
          <w:lang w:eastAsia="fr-FR"/>
        </w:rPr>
        <w:t xml:space="preserve">: </w:t>
      </w:r>
      <w:sdt>
        <w:sdtPr>
          <w:rPr>
            <w:rFonts w:cs="Calibri"/>
            <w:lang w:eastAsia="fr-FR"/>
          </w:rPr>
          <w:id w:val="1453124425"/>
          <w:showingPlcHdr/>
          <w:text/>
        </w:sdtPr>
        <w:sdtContent>
          <w:r w:rsidRPr="003E3979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AE5CBC" w:rsidRPr="00CC23DC" w:rsidRDefault="00AE5CBC" w:rsidP="00480981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eastAsia="fr-FR"/>
        </w:rPr>
      </w:pPr>
      <w:r w:rsidRPr="003E3979">
        <w:rPr>
          <w:rFonts w:cs="Calibri"/>
          <w:lang w:eastAsia="fr-FR"/>
        </w:rPr>
        <w:t xml:space="preserve">Téléphone : </w:t>
      </w:r>
      <w:sdt>
        <w:sdtPr>
          <w:rPr>
            <w:rFonts w:cs="Calibri"/>
            <w:lang w:eastAsia="fr-FR"/>
          </w:rPr>
          <w:id w:val="-37594733"/>
          <w:showingPlcHdr/>
          <w:text/>
        </w:sdtPr>
        <w:sdtContent>
          <w:r w:rsidRPr="003E3979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AE5CBC" w:rsidRPr="000E2BA1" w:rsidRDefault="00AE5CBC" w:rsidP="00AE5CBC">
      <w:pPr>
        <w:pStyle w:val="Lijstalinea"/>
        <w:tabs>
          <w:tab w:val="left" w:pos="1560"/>
          <w:tab w:val="right" w:leader="dot" w:pos="8640"/>
        </w:tabs>
        <w:spacing w:before="60"/>
        <w:ind w:left="567" w:right="851"/>
        <w:rPr>
          <w:rFonts w:cs="Calibri"/>
          <w:lang w:eastAsia="fr-FR"/>
        </w:rPr>
      </w:pPr>
    </w:p>
    <w:p w:rsidR="00AE5CBC" w:rsidRPr="006C2EFA" w:rsidRDefault="00AE5CBC" w:rsidP="00480981">
      <w:pPr>
        <w:pStyle w:val="Lijstalinea"/>
        <w:numPr>
          <w:ilvl w:val="0"/>
          <w:numId w:val="8"/>
        </w:numPr>
        <w:tabs>
          <w:tab w:val="left" w:pos="1560"/>
          <w:tab w:val="right" w:leader="dot" w:pos="8640"/>
        </w:tabs>
        <w:spacing w:before="60" w:after="0"/>
        <w:ind w:left="425" w:right="851" w:hanging="357"/>
        <w:rPr>
          <w:rFonts w:cs="Calibri"/>
          <w:b/>
          <w:lang w:eastAsia="fr-FR"/>
        </w:rPr>
      </w:pPr>
      <w:r w:rsidRPr="006C2EFA">
        <w:rPr>
          <w:rFonts w:cs="Calibri"/>
          <w:b/>
          <w:lang w:eastAsia="fr-FR"/>
        </w:rPr>
        <w:t xml:space="preserve">Nom et prénom : </w:t>
      </w:r>
      <w:sdt>
        <w:sdtPr>
          <w:rPr>
            <w:rFonts w:cs="Calibri"/>
            <w:b/>
            <w:lang w:eastAsia="fr-FR"/>
          </w:rPr>
          <w:id w:val="-1958559954"/>
          <w:showingPlcHdr/>
          <w:text/>
        </w:sdtPr>
        <w:sdtContent>
          <w:r w:rsidRPr="006C2EFA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tbl>
      <w:tblPr>
        <w:tblStyle w:val="Tabelraster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42"/>
        <w:gridCol w:w="4311"/>
      </w:tblGrid>
      <w:tr w:rsidR="00AE5CBC" w:rsidRPr="003E3979" w:rsidTr="00AE5CBC">
        <w:tc>
          <w:tcPr>
            <w:tcW w:w="4942" w:type="dxa"/>
          </w:tcPr>
          <w:p w:rsidR="00AE5CBC" w:rsidRPr="003E3979" w:rsidRDefault="00F7079D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-1569033227"/>
              </w:sdtPr>
              <w:sdtContent>
                <w:r w:rsidR="00AE5CBC" w:rsidRPr="003E3979">
                  <w:rPr>
                    <w:rStyle w:val="apple-converted-space"/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>Habitant</w:t>
            </w:r>
          </w:p>
        </w:tc>
        <w:tc>
          <w:tcPr>
            <w:tcW w:w="4311" w:type="dxa"/>
          </w:tcPr>
          <w:p w:rsidR="00AE5CBC" w:rsidRPr="003E3979" w:rsidRDefault="00F7079D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-922714619"/>
              </w:sdtPr>
              <w:sdtContent>
                <w:r w:rsidR="00AE5CBC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0E2BA1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Entreprise </w:t>
            </w:r>
          </w:p>
        </w:tc>
      </w:tr>
      <w:tr w:rsidR="00AE5CBC" w:rsidRPr="003E3979" w:rsidTr="00AE5CBC">
        <w:tc>
          <w:tcPr>
            <w:tcW w:w="4942" w:type="dxa"/>
          </w:tcPr>
          <w:p w:rsidR="00AE5CBC" w:rsidRPr="003E3979" w:rsidRDefault="00F7079D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-424033957"/>
              </w:sdtPr>
              <w:sdtContent>
                <w:r w:rsidR="00AE5CBC" w:rsidRPr="003E3979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>Association locale </w:t>
            </w:r>
          </w:p>
        </w:tc>
        <w:tc>
          <w:tcPr>
            <w:tcW w:w="4311" w:type="dxa"/>
            <w:vMerge w:val="restart"/>
          </w:tcPr>
          <w:p w:rsidR="00AE5CBC" w:rsidRPr="003E3979" w:rsidRDefault="00F7079D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772905407"/>
              </w:sdtPr>
              <w:sdtContent>
                <w:r w:rsidR="00AE5CBC" w:rsidRPr="003E3979">
                  <w:rPr>
                    <w:rStyle w:val="apple-converted-space"/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Theme="minorHAnsi" w:hAnsiTheme="minorHAnsi"/>
                <w:sz w:val="22"/>
                <w:szCs w:val="22"/>
              </w:rPr>
              <w:t>Autre</w:t>
            </w:r>
            <w:r w:rsidR="00AE5CBC" w:rsidRPr="003E3979">
              <w:rPr>
                <w:rStyle w:val="apple-converted-space"/>
              </w:rPr>
              <w:t xml:space="preserve"> : </w:t>
            </w:r>
            <w:sdt>
              <w:sdtPr>
                <w:rPr>
                  <w:rStyle w:val="apple-converted-space"/>
                </w:rPr>
                <w:id w:val="-1687902777"/>
                <w:showingPlcHdr/>
                <w:text/>
              </w:sdtPr>
              <w:sdtContent>
                <w:r w:rsidR="00AE5CBC" w:rsidRPr="003E3979">
                  <w:rPr>
                    <w:rStyle w:val="Tekstvantijdelijkeaanduiding"/>
                    <w:rFonts w:eastAsia="Times New Roman"/>
                    <w:sz w:val="20"/>
                    <w:szCs w:val="20"/>
                    <w:lang w:val="fr-BE" w:eastAsia="fr-BE"/>
                  </w:rPr>
                  <w:t>Cliquez ici pour taper du texte.</w:t>
                </w:r>
              </w:sdtContent>
            </w:sdt>
          </w:p>
        </w:tc>
      </w:tr>
      <w:tr w:rsidR="00AE5CBC" w:rsidRPr="003E3979" w:rsidTr="00AE5CBC">
        <w:tc>
          <w:tcPr>
            <w:tcW w:w="4942" w:type="dxa"/>
          </w:tcPr>
          <w:p w:rsidR="00AE5CBC" w:rsidRPr="003E3979" w:rsidRDefault="00F7079D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761255227"/>
              </w:sdtPr>
              <w:sdtContent>
                <w:r w:rsidR="00AE5CBC" w:rsidRPr="003E3979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Commerçant </w:t>
            </w:r>
          </w:p>
        </w:tc>
        <w:tc>
          <w:tcPr>
            <w:tcW w:w="4311" w:type="dxa"/>
            <w:vMerge/>
          </w:tcPr>
          <w:p w:rsidR="00AE5CBC" w:rsidRPr="003E3979" w:rsidRDefault="00AE5CBC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</w:p>
        </w:tc>
      </w:tr>
    </w:tbl>
    <w:p w:rsidR="00AE5CBC" w:rsidRDefault="00AE5CBC" w:rsidP="00480981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eastAsia="fr-FR"/>
        </w:rPr>
      </w:pPr>
      <w:r w:rsidRPr="003E3979">
        <w:rPr>
          <w:rFonts w:cs="Calibri"/>
          <w:lang w:eastAsia="fr-FR"/>
        </w:rPr>
        <w:t>Adresse</w:t>
      </w:r>
      <w:r>
        <w:rPr>
          <w:rFonts w:cs="Calibri"/>
          <w:lang w:eastAsia="fr-FR"/>
        </w:rPr>
        <w:t> </w:t>
      </w:r>
      <w:r w:rsidRPr="003E3979">
        <w:rPr>
          <w:rFonts w:cs="Calibri"/>
          <w:lang w:eastAsia="fr-FR"/>
        </w:rPr>
        <w:t xml:space="preserve">: </w:t>
      </w:r>
      <w:sdt>
        <w:sdtPr>
          <w:rPr>
            <w:rFonts w:cs="Calibri"/>
            <w:lang w:eastAsia="fr-FR"/>
          </w:rPr>
          <w:id w:val="941572325"/>
          <w:showingPlcHdr/>
          <w:text/>
        </w:sdtPr>
        <w:sdtContent>
          <w:r w:rsidRPr="003E3979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AE5CBC" w:rsidRPr="00AE5CBC" w:rsidRDefault="00AE5CBC" w:rsidP="00480981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eastAsia="fr-FR"/>
        </w:rPr>
      </w:pPr>
      <w:r w:rsidRPr="003E3979">
        <w:rPr>
          <w:rFonts w:cs="Calibri"/>
          <w:lang w:eastAsia="fr-FR"/>
        </w:rPr>
        <w:t xml:space="preserve">Téléphone : </w:t>
      </w:r>
      <w:sdt>
        <w:sdtPr>
          <w:rPr>
            <w:rFonts w:cs="Calibri"/>
            <w:lang w:eastAsia="fr-FR"/>
          </w:rPr>
          <w:id w:val="-453023568"/>
          <w:showingPlcHdr/>
          <w:text/>
        </w:sdtPr>
        <w:sdtContent>
          <w:r w:rsidRPr="003E3979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AE5CBC" w:rsidRDefault="00AE5CBC" w:rsidP="00AE5CBC">
      <w:pPr>
        <w:pStyle w:val="Lijstalinea"/>
        <w:ind w:left="357"/>
        <w:jc w:val="both"/>
        <w:rPr>
          <w:rFonts w:cs="Calibri"/>
        </w:rPr>
      </w:pPr>
    </w:p>
    <w:p w:rsidR="00AE5CBC" w:rsidRPr="006C2EFA" w:rsidRDefault="00AE5CBC" w:rsidP="00480981">
      <w:pPr>
        <w:pStyle w:val="Lijstalinea"/>
        <w:numPr>
          <w:ilvl w:val="0"/>
          <w:numId w:val="8"/>
        </w:numPr>
        <w:tabs>
          <w:tab w:val="left" w:pos="1560"/>
          <w:tab w:val="right" w:leader="dot" w:pos="8640"/>
        </w:tabs>
        <w:spacing w:before="60" w:after="0"/>
        <w:ind w:left="425" w:right="851" w:hanging="357"/>
        <w:rPr>
          <w:rFonts w:cs="Calibri"/>
          <w:b/>
          <w:lang w:eastAsia="fr-FR"/>
        </w:rPr>
      </w:pPr>
      <w:r w:rsidRPr="006C2EFA">
        <w:rPr>
          <w:rFonts w:cs="Calibri"/>
          <w:b/>
          <w:lang w:eastAsia="fr-FR"/>
        </w:rPr>
        <w:t xml:space="preserve">Nom et prénom : </w:t>
      </w:r>
      <w:sdt>
        <w:sdtPr>
          <w:rPr>
            <w:rFonts w:cs="Calibri"/>
            <w:b/>
            <w:lang w:eastAsia="fr-FR"/>
          </w:rPr>
          <w:id w:val="-1072510339"/>
          <w:showingPlcHdr/>
          <w:text/>
        </w:sdtPr>
        <w:sdtContent>
          <w:r w:rsidRPr="006C2EFA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tbl>
      <w:tblPr>
        <w:tblStyle w:val="Tabelraster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42"/>
        <w:gridCol w:w="4311"/>
      </w:tblGrid>
      <w:tr w:rsidR="00AE5CBC" w:rsidRPr="003E3979" w:rsidTr="00AE5CBC">
        <w:tc>
          <w:tcPr>
            <w:tcW w:w="4942" w:type="dxa"/>
          </w:tcPr>
          <w:p w:rsidR="00AE5CBC" w:rsidRPr="003E3979" w:rsidRDefault="00F7079D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1960383711"/>
              </w:sdtPr>
              <w:sdtContent>
                <w:r w:rsidR="00AE5CBC" w:rsidRPr="003E3979">
                  <w:rPr>
                    <w:rStyle w:val="apple-converted-space"/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>Habitant</w:t>
            </w:r>
          </w:p>
        </w:tc>
        <w:tc>
          <w:tcPr>
            <w:tcW w:w="4311" w:type="dxa"/>
          </w:tcPr>
          <w:p w:rsidR="00AE5CBC" w:rsidRPr="003E3979" w:rsidRDefault="00F7079D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131369661"/>
              </w:sdtPr>
              <w:sdtContent>
                <w:r w:rsidR="00AE5CBC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0E2BA1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Entreprise </w:t>
            </w:r>
          </w:p>
        </w:tc>
      </w:tr>
      <w:tr w:rsidR="00AE5CBC" w:rsidRPr="003E3979" w:rsidTr="00AE5CBC">
        <w:tc>
          <w:tcPr>
            <w:tcW w:w="4942" w:type="dxa"/>
          </w:tcPr>
          <w:p w:rsidR="00AE5CBC" w:rsidRPr="003E3979" w:rsidRDefault="00F7079D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-563018103"/>
              </w:sdtPr>
              <w:sdtContent>
                <w:r w:rsidR="00AE5CBC" w:rsidRPr="003E3979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>Association locale </w:t>
            </w:r>
          </w:p>
        </w:tc>
        <w:tc>
          <w:tcPr>
            <w:tcW w:w="4311" w:type="dxa"/>
            <w:vMerge w:val="restart"/>
          </w:tcPr>
          <w:p w:rsidR="00AE5CBC" w:rsidRPr="003E3979" w:rsidRDefault="00F7079D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-89318780"/>
              </w:sdtPr>
              <w:sdtContent>
                <w:r w:rsidR="00AE5CBC" w:rsidRPr="003E3979">
                  <w:rPr>
                    <w:rStyle w:val="apple-converted-space"/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Theme="minorHAnsi" w:hAnsiTheme="minorHAnsi"/>
                <w:sz w:val="22"/>
                <w:szCs w:val="22"/>
              </w:rPr>
              <w:t>Autre</w:t>
            </w:r>
            <w:r w:rsidR="00AE5CBC" w:rsidRPr="003E3979">
              <w:rPr>
                <w:rStyle w:val="apple-converted-space"/>
              </w:rPr>
              <w:t xml:space="preserve"> : </w:t>
            </w:r>
            <w:sdt>
              <w:sdtPr>
                <w:rPr>
                  <w:rStyle w:val="apple-converted-space"/>
                </w:rPr>
                <w:id w:val="-1762903924"/>
                <w:showingPlcHdr/>
                <w:text/>
              </w:sdtPr>
              <w:sdtContent>
                <w:r w:rsidR="00AE5CBC" w:rsidRPr="003E3979">
                  <w:rPr>
                    <w:rStyle w:val="Tekstvantijdelijkeaanduiding"/>
                    <w:rFonts w:eastAsia="Times New Roman"/>
                    <w:sz w:val="20"/>
                    <w:szCs w:val="20"/>
                    <w:lang w:val="fr-BE" w:eastAsia="fr-BE"/>
                  </w:rPr>
                  <w:t>Cliquez ici pour taper du texte.</w:t>
                </w:r>
              </w:sdtContent>
            </w:sdt>
          </w:p>
        </w:tc>
      </w:tr>
      <w:tr w:rsidR="00AE5CBC" w:rsidRPr="003E3979" w:rsidTr="00AE5CBC">
        <w:tc>
          <w:tcPr>
            <w:tcW w:w="4942" w:type="dxa"/>
          </w:tcPr>
          <w:p w:rsidR="00AE5CBC" w:rsidRPr="003E3979" w:rsidRDefault="00F7079D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-1462571727"/>
              </w:sdtPr>
              <w:sdtContent>
                <w:r w:rsidR="00AE5CBC" w:rsidRPr="003E3979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Commerçant </w:t>
            </w:r>
          </w:p>
        </w:tc>
        <w:tc>
          <w:tcPr>
            <w:tcW w:w="4311" w:type="dxa"/>
            <w:vMerge/>
          </w:tcPr>
          <w:p w:rsidR="00AE5CBC" w:rsidRPr="003E3979" w:rsidRDefault="00AE5CBC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</w:p>
        </w:tc>
      </w:tr>
    </w:tbl>
    <w:p w:rsidR="00AE5CBC" w:rsidRDefault="00AE5CBC" w:rsidP="00480981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eastAsia="fr-FR"/>
        </w:rPr>
      </w:pPr>
      <w:r w:rsidRPr="003E3979">
        <w:rPr>
          <w:rFonts w:cs="Calibri"/>
          <w:lang w:eastAsia="fr-FR"/>
        </w:rPr>
        <w:t>Adresse</w:t>
      </w:r>
      <w:r>
        <w:rPr>
          <w:rFonts w:cs="Calibri"/>
          <w:lang w:eastAsia="fr-FR"/>
        </w:rPr>
        <w:t> </w:t>
      </w:r>
      <w:r w:rsidRPr="003E3979">
        <w:rPr>
          <w:rFonts w:cs="Calibri"/>
          <w:lang w:eastAsia="fr-FR"/>
        </w:rPr>
        <w:t xml:space="preserve">: </w:t>
      </w:r>
      <w:sdt>
        <w:sdtPr>
          <w:rPr>
            <w:rFonts w:cs="Calibri"/>
            <w:lang w:eastAsia="fr-FR"/>
          </w:rPr>
          <w:id w:val="-824043572"/>
          <w:showingPlcHdr/>
          <w:text/>
        </w:sdtPr>
        <w:sdtContent>
          <w:r w:rsidRPr="003E3979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AE5CBC" w:rsidRDefault="00AE5CBC" w:rsidP="00480981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eastAsia="fr-FR"/>
        </w:rPr>
      </w:pPr>
      <w:r w:rsidRPr="003E3979">
        <w:rPr>
          <w:rFonts w:cs="Calibri"/>
          <w:lang w:eastAsia="fr-FR"/>
        </w:rPr>
        <w:t xml:space="preserve">Téléphone : </w:t>
      </w:r>
      <w:sdt>
        <w:sdtPr>
          <w:rPr>
            <w:rFonts w:cs="Calibri"/>
            <w:lang w:eastAsia="fr-FR"/>
          </w:rPr>
          <w:id w:val="985206466"/>
          <w:showingPlcHdr/>
          <w:text/>
        </w:sdtPr>
        <w:sdtContent>
          <w:r w:rsidRPr="003E3979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AE5CBC" w:rsidRPr="00CC23DC" w:rsidRDefault="00AE5CBC" w:rsidP="00AE5CBC">
      <w:pPr>
        <w:tabs>
          <w:tab w:val="left" w:pos="1560"/>
          <w:tab w:val="right" w:leader="dot" w:pos="8640"/>
        </w:tabs>
        <w:spacing w:before="60"/>
        <w:ind w:right="851"/>
        <w:rPr>
          <w:rFonts w:cs="Calibri"/>
          <w:lang w:eastAsia="fr-FR"/>
        </w:rPr>
      </w:pPr>
    </w:p>
    <w:p w:rsidR="00AE5CBC" w:rsidRPr="006C2EFA" w:rsidRDefault="00AE5CBC" w:rsidP="00480981">
      <w:pPr>
        <w:pStyle w:val="Lijstalinea"/>
        <w:numPr>
          <w:ilvl w:val="0"/>
          <w:numId w:val="8"/>
        </w:numPr>
        <w:tabs>
          <w:tab w:val="left" w:pos="1560"/>
          <w:tab w:val="right" w:leader="dot" w:pos="8640"/>
        </w:tabs>
        <w:spacing w:before="60" w:after="0"/>
        <w:ind w:left="425" w:right="851" w:hanging="357"/>
        <w:rPr>
          <w:rFonts w:cs="Calibri"/>
          <w:b/>
          <w:lang w:eastAsia="fr-FR"/>
        </w:rPr>
      </w:pPr>
      <w:r w:rsidRPr="006C2EFA">
        <w:rPr>
          <w:rFonts w:cs="Calibri"/>
          <w:b/>
          <w:lang w:eastAsia="fr-FR"/>
        </w:rPr>
        <w:t xml:space="preserve">Nom et prénom : </w:t>
      </w:r>
      <w:sdt>
        <w:sdtPr>
          <w:rPr>
            <w:rFonts w:cs="Calibri"/>
            <w:b/>
            <w:lang w:eastAsia="fr-FR"/>
          </w:rPr>
          <w:id w:val="200222104"/>
          <w:showingPlcHdr/>
          <w:text/>
        </w:sdtPr>
        <w:sdtContent>
          <w:r w:rsidRPr="006C2EFA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tbl>
      <w:tblPr>
        <w:tblStyle w:val="Tabelraster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42"/>
        <w:gridCol w:w="4311"/>
      </w:tblGrid>
      <w:tr w:rsidR="00AE5CBC" w:rsidRPr="003E3979" w:rsidTr="00AE5CBC">
        <w:tc>
          <w:tcPr>
            <w:tcW w:w="4942" w:type="dxa"/>
          </w:tcPr>
          <w:p w:rsidR="00AE5CBC" w:rsidRPr="003E3979" w:rsidRDefault="00F7079D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-1837456522"/>
              </w:sdtPr>
              <w:sdtContent>
                <w:r w:rsidR="00AE5CBC" w:rsidRPr="003E3979">
                  <w:rPr>
                    <w:rStyle w:val="apple-converted-space"/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>Habitant</w:t>
            </w:r>
          </w:p>
        </w:tc>
        <w:tc>
          <w:tcPr>
            <w:tcW w:w="4311" w:type="dxa"/>
          </w:tcPr>
          <w:p w:rsidR="00AE5CBC" w:rsidRPr="003E3979" w:rsidRDefault="00F7079D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1239220859"/>
              </w:sdtPr>
              <w:sdtContent>
                <w:r w:rsidR="00AE5CBC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0E2BA1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Entreprise </w:t>
            </w:r>
          </w:p>
        </w:tc>
      </w:tr>
      <w:tr w:rsidR="00AE5CBC" w:rsidRPr="003E3979" w:rsidTr="00AE5CBC">
        <w:tc>
          <w:tcPr>
            <w:tcW w:w="4942" w:type="dxa"/>
          </w:tcPr>
          <w:p w:rsidR="00AE5CBC" w:rsidRPr="003E3979" w:rsidRDefault="00F7079D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1691873659"/>
              </w:sdtPr>
              <w:sdtContent>
                <w:r w:rsidR="00AE5CBC" w:rsidRPr="003E3979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>Association locale </w:t>
            </w:r>
          </w:p>
        </w:tc>
        <w:tc>
          <w:tcPr>
            <w:tcW w:w="4311" w:type="dxa"/>
            <w:vMerge w:val="restart"/>
          </w:tcPr>
          <w:p w:rsidR="00AE5CBC" w:rsidRPr="003E3979" w:rsidRDefault="00F7079D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1997531214"/>
              </w:sdtPr>
              <w:sdtContent>
                <w:r w:rsidR="00AE5CBC" w:rsidRPr="003E3979">
                  <w:rPr>
                    <w:rStyle w:val="apple-converted-space"/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Theme="minorHAnsi" w:hAnsiTheme="minorHAnsi"/>
                <w:sz w:val="22"/>
                <w:szCs w:val="22"/>
              </w:rPr>
              <w:t>Autre</w:t>
            </w:r>
            <w:r w:rsidR="00AE5CBC" w:rsidRPr="003E3979">
              <w:rPr>
                <w:rStyle w:val="apple-converted-space"/>
              </w:rPr>
              <w:t xml:space="preserve"> : </w:t>
            </w:r>
            <w:sdt>
              <w:sdtPr>
                <w:rPr>
                  <w:rStyle w:val="apple-converted-space"/>
                </w:rPr>
                <w:id w:val="1449049098"/>
                <w:showingPlcHdr/>
                <w:text/>
              </w:sdtPr>
              <w:sdtContent>
                <w:r w:rsidR="00AE5CBC" w:rsidRPr="003E3979">
                  <w:rPr>
                    <w:rStyle w:val="Tekstvantijdelijkeaanduiding"/>
                    <w:rFonts w:eastAsia="Times New Roman"/>
                    <w:sz w:val="20"/>
                    <w:szCs w:val="20"/>
                    <w:lang w:val="fr-BE" w:eastAsia="fr-BE"/>
                  </w:rPr>
                  <w:t>Cliquez ici pour taper du texte.</w:t>
                </w:r>
              </w:sdtContent>
            </w:sdt>
          </w:p>
        </w:tc>
      </w:tr>
      <w:tr w:rsidR="00AE5CBC" w:rsidRPr="003E3979" w:rsidTr="00AE5CBC">
        <w:tc>
          <w:tcPr>
            <w:tcW w:w="4942" w:type="dxa"/>
          </w:tcPr>
          <w:p w:rsidR="00AE5CBC" w:rsidRPr="003E3979" w:rsidRDefault="00F7079D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744454403"/>
              </w:sdtPr>
              <w:sdtContent>
                <w:r w:rsidR="00AE5CBC" w:rsidRPr="003E3979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Commerçant </w:t>
            </w:r>
          </w:p>
        </w:tc>
        <w:tc>
          <w:tcPr>
            <w:tcW w:w="4311" w:type="dxa"/>
            <w:vMerge/>
          </w:tcPr>
          <w:p w:rsidR="00AE5CBC" w:rsidRPr="003E3979" w:rsidRDefault="00AE5CBC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</w:p>
        </w:tc>
      </w:tr>
    </w:tbl>
    <w:p w:rsidR="00AE5CBC" w:rsidRDefault="00AE5CBC" w:rsidP="00480981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eastAsia="fr-FR"/>
        </w:rPr>
      </w:pPr>
      <w:r w:rsidRPr="003E3979">
        <w:rPr>
          <w:rFonts w:cs="Calibri"/>
          <w:lang w:eastAsia="fr-FR"/>
        </w:rPr>
        <w:t>Adresse</w:t>
      </w:r>
      <w:r>
        <w:rPr>
          <w:rFonts w:cs="Calibri"/>
          <w:lang w:eastAsia="fr-FR"/>
        </w:rPr>
        <w:t> </w:t>
      </w:r>
      <w:r w:rsidRPr="003E3979">
        <w:rPr>
          <w:rFonts w:cs="Calibri"/>
          <w:lang w:eastAsia="fr-FR"/>
        </w:rPr>
        <w:t xml:space="preserve">: </w:t>
      </w:r>
      <w:sdt>
        <w:sdtPr>
          <w:rPr>
            <w:rFonts w:cs="Calibri"/>
            <w:lang w:eastAsia="fr-FR"/>
          </w:rPr>
          <w:id w:val="-824352389"/>
          <w:showingPlcHdr/>
          <w:text/>
        </w:sdtPr>
        <w:sdtContent>
          <w:r w:rsidRPr="003E3979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AE5CBC" w:rsidRDefault="00AE5CBC" w:rsidP="00480981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eastAsia="fr-FR"/>
        </w:rPr>
      </w:pPr>
      <w:r w:rsidRPr="003E3979">
        <w:rPr>
          <w:rFonts w:cs="Calibri"/>
          <w:lang w:eastAsia="fr-FR"/>
        </w:rPr>
        <w:t xml:space="preserve">Téléphone : </w:t>
      </w:r>
      <w:sdt>
        <w:sdtPr>
          <w:rPr>
            <w:rFonts w:cs="Calibri"/>
            <w:lang w:eastAsia="fr-FR"/>
          </w:rPr>
          <w:id w:val="198048977"/>
          <w:showingPlcHdr/>
          <w:text/>
        </w:sdtPr>
        <w:sdtContent>
          <w:r w:rsidRPr="003E3979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AE5CBC" w:rsidRPr="000E2BA1" w:rsidRDefault="00AE5CBC" w:rsidP="00AE5CBC">
      <w:pPr>
        <w:pStyle w:val="Lijstalinea"/>
        <w:tabs>
          <w:tab w:val="left" w:pos="1560"/>
          <w:tab w:val="right" w:leader="dot" w:pos="8640"/>
        </w:tabs>
        <w:spacing w:before="60"/>
        <w:ind w:left="567" w:right="851"/>
        <w:rPr>
          <w:rFonts w:cs="Calibri"/>
          <w:lang w:eastAsia="fr-FR"/>
        </w:rPr>
      </w:pPr>
    </w:p>
    <w:p w:rsidR="00AE5CBC" w:rsidRPr="006C2EFA" w:rsidRDefault="00AE5CBC" w:rsidP="00480981">
      <w:pPr>
        <w:pStyle w:val="Lijstalinea"/>
        <w:numPr>
          <w:ilvl w:val="0"/>
          <w:numId w:val="8"/>
        </w:numPr>
        <w:tabs>
          <w:tab w:val="left" w:pos="1560"/>
          <w:tab w:val="right" w:leader="dot" w:pos="8640"/>
        </w:tabs>
        <w:spacing w:before="60" w:after="0"/>
        <w:ind w:left="425" w:right="851" w:hanging="357"/>
        <w:rPr>
          <w:rFonts w:cs="Calibri"/>
          <w:b/>
          <w:lang w:eastAsia="fr-FR"/>
        </w:rPr>
      </w:pPr>
      <w:r w:rsidRPr="006C2EFA">
        <w:rPr>
          <w:rFonts w:cs="Calibri"/>
          <w:b/>
          <w:lang w:eastAsia="fr-FR"/>
        </w:rPr>
        <w:t xml:space="preserve">Nom et prénom : </w:t>
      </w:r>
      <w:sdt>
        <w:sdtPr>
          <w:rPr>
            <w:rFonts w:cs="Calibri"/>
            <w:b/>
            <w:lang w:eastAsia="fr-FR"/>
          </w:rPr>
          <w:id w:val="1326312835"/>
          <w:showingPlcHdr/>
          <w:text/>
        </w:sdtPr>
        <w:sdtContent>
          <w:r w:rsidRPr="006C2EFA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tbl>
      <w:tblPr>
        <w:tblStyle w:val="Tabelraster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42"/>
        <w:gridCol w:w="4311"/>
      </w:tblGrid>
      <w:tr w:rsidR="00AE5CBC" w:rsidRPr="003E3979" w:rsidTr="00AE5CBC">
        <w:tc>
          <w:tcPr>
            <w:tcW w:w="4942" w:type="dxa"/>
          </w:tcPr>
          <w:p w:rsidR="00AE5CBC" w:rsidRPr="003E3979" w:rsidRDefault="00F7079D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642697184"/>
              </w:sdtPr>
              <w:sdtContent>
                <w:r w:rsidR="00AE5CBC" w:rsidRPr="003E3979">
                  <w:rPr>
                    <w:rStyle w:val="apple-converted-space"/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>Habitant</w:t>
            </w:r>
          </w:p>
        </w:tc>
        <w:tc>
          <w:tcPr>
            <w:tcW w:w="4311" w:type="dxa"/>
          </w:tcPr>
          <w:p w:rsidR="00AE5CBC" w:rsidRPr="003E3979" w:rsidRDefault="00F7079D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1156570510"/>
              </w:sdtPr>
              <w:sdtContent>
                <w:r w:rsidR="00AE5CBC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0E2BA1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Entreprise </w:t>
            </w:r>
          </w:p>
        </w:tc>
      </w:tr>
      <w:tr w:rsidR="00AE5CBC" w:rsidRPr="003E3979" w:rsidTr="00AE5CBC">
        <w:tc>
          <w:tcPr>
            <w:tcW w:w="4942" w:type="dxa"/>
          </w:tcPr>
          <w:p w:rsidR="00AE5CBC" w:rsidRPr="003E3979" w:rsidRDefault="00F7079D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155809382"/>
              </w:sdtPr>
              <w:sdtContent>
                <w:r w:rsidR="00AE5CBC" w:rsidRPr="003E3979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>Association locale </w:t>
            </w:r>
          </w:p>
        </w:tc>
        <w:tc>
          <w:tcPr>
            <w:tcW w:w="4311" w:type="dxa"/>
            <w:vMerge w:val="restart"/>
          </w:tcPr>
          <w:p w:rsidR="00AE5CBC" w:rsidRPr="003E3979" w:rsidRDefault="00F7079D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1882585052"/>
              </w:sdtPr>
              <w:sdtContent>
                <w:r w:rsidR="00AE5CBC" w:rsidRPr="003E3979">
                  <w:rPr>
                    <w:rStyle w:val="apple-converted-space"/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Theme="minorHAnsi" w:hAnsiTheme="minorHAnsi"/>
                <w:sz w:val="22"/>
                <w:szCs w:val="22"/>
              </w:rPr>
              <w:t>Autre</w:t>
            </w:r>
            <w:r w:rsidR="00AE5CBC" w:rsidRPr="003E3979">
              <w:rPr>
                <w:rStyle w:val="apple-converted-space"/>
              </w:rPr>
              <w:t xml:space="preserve"> : </w:t>
            </w:r>
            <w:sdt>
              <w:sdtPr>
                <w:rPr>
                  <w:rStyle w:val="apple-converted-space"/>
                </w:rPr>
                <w:id w:val="794874978"/>
                <w:showingPlcHdr/>
                <w:text/>
              </w:sdtPr>
              <w:sdtContent>
                <w:r w:rsidR="00AE5CBC" w:rsidRPr="003E3979">
                  <w:rPr>
                    <w:rStyle w:val="Tekstvantijdelijkeaanduiding"/>
                    <w:rFonts w:eastAsia="Times New Roman"/>
                    <w:sz w:val="20"/>
                    <w:szCs w:val="20"/>
                    <w:lang w:val="fr-BE" w:eastAsia="fr-BE"/>
                  </w:rPr>
                  <w:t>Cliquez ici pour taper du texte.</w:t>
                </w:r>
              </w:sdtContent>
            </w:sdt>
          </w:p>
        </w:tc>
      </w:tr>
      <w:tr w:rsidR="00AE5CBC" w:rsidRPr="003E3979" w:rsidTr="00AE5CBC">
        <w:tc>
          <w:tcPr>
            <w:tcW w:w="4942" w:type="dxa"/>
          </w:tcPr>
          <w:p w:rsidR="00AE5CBC" w:rsidRPr="003E3979" w:rsidRDefault="00F7079D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579791310"/>
              </w:sdtPr>
              <w:sdtContent>
                <w:r w:rsidR="00AE5CBC" w:rsidRPr="003E3979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Commerçant </w:t>
            </w:r>
          </w:p>
        </w:tc>
        <w:tc>
          <w:tcPr>
            <w:tcW w:w="4311" w:type="dxa"/>
            <w:vMerge/>
          </w:tcPr>
          <w:p w:rsidR="00AE5CBC" w:rsidRPr="003E3979" w:rsidRDefault="00AE5CBC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</w:p>
        </w:tc>
      </w:tr>
    </w:tbl>
    <w:p w:rsidR="00AE5CBC" w:rsidRDefault="00AE5CBC" w:rsidP="00480981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eastAsia="fr-FR"/>
        </w:rPr>
      </w:pPr>
      <w:r w:rsidRPr="003E3979">
        <w:rPr>
          <w:rFonts w:cs="Calibri"/>
          <w:lang w:eastAsia="fr-FR"/>
        </w:rPr>
        <w:t>Adresse</w:t>
      </w:r>
      <w:r>
        <w:rPr>
          <w:rFonts w:cs="Calibri"/>
          <w:lang w:eastAsia="fr-FR"/>
        </w:rPr>
        <w:t> </w:t>
      </w:r>
      <w:r w:rsidRPr="003E3979">
        <w:rPr>
          <w:rFonts w:cs="Calibri"/>
          <w:lang w:eastAsia="fr-FR"/>
        </w:rPr>
        <w:t xml:space="preserve">: </w:t>
      </w:r>
      <w:sdt>
        <w:sdtPr>
          <w:rPr>
            <w:rFonts w:cs="Calibri"/>
            <w:lang w:eastAsia="fr-FR"/>
          </w:rPr>
          <w:id w:val="-516002011"/>
          <w:showingPlcHdr/>
          <w:text/>
        </w:sdtPr>
        <w:sdtContent>
          <w:r w:rsidRPr="003E3979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AE5CBC" w:rsidRDefault="00AE5CBC" w:rsidP="00480981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eastAsia="fr-FR"/>
        </w:rPr>
      </w:pPr>
      <w:r w:rsidRPr="003E3979">
        <w:rPr>
          <w:rFonts w:cs="Calibri"/>
          <w:lang w:eastAsia="fr-FR"/>
        </w:rPr>
        <w:t xml:space="preserve">Téléphone : </w:t>
      </w:r>
      <w:sdt>
        <w:sdtPr>
          <w:rPr>
            <w:rFonts w:cs="Calibri"/>
            <w:lang w:eastAsia="fr-FR"/>
          </w:rPr>
          <w:id w:val="1170224611"/>
          <w:showingPlcHdr/>
          <w:text/>
        </w:sdtPr>
        <w:sdtContent>
          <w:r w:rsidRPr="003E3979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AE5CBC" w:rsidRDefault="00F7079D" w:rsidP="00AE5CBC">
      <w:pPr>
        <w:pStyle w:val="Lijstalinea"/>
        <w:tabs>
          <w:tab w:val="left" w:pos="1560"/>
          <w:tab w:val="right" w:leader="dot" w:pos="8640"/>
        </w:tabs>
        <w:spacing w:before="60"/>
        <w:ind w:left="567" w:right="851"/>
        <w:rPr>
          <w:rFonts w:cs="Calibri"/>
          <w:lang w:eastAsia="fr-FR"/>
        </w:rPr>
      </w:pPr>
      <w:sdt>
        <w:sdtPr>
          <w:rPr>
            <w:rFonts w:cs="Calibri"/>
            <w:color w:val="808080"/>
            <w:lang w:eastAsia="fr-FR"/>
          </w:rPr>
          <w:id w:val="-761684577"/>
          <w:showingPlcHdr/>
          <w:text/>
        </w:sdtPr>
        <w:sdtContent>
          <w:r w:rsidR="00AE5CBC" w:rsidRPr="00853212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AE5CBC" w:rsidRPr="000E2BA1" w:rsidRDefault="00AE5CBC" w:rsidP="00AE5CBC">
      <w:pPr>
        <w:pStyle w:val="Lijstalinea"/>
        <w:ind w:left="357"/>
        <w:jc w:val="both"/>
        <w:rPr>
          <w:rFonts w:cs="Calibri"/>
        </w:rPr>
      </w:pPr>
    </w:p>
    <w:p w:rsidR="006C2EFA" w:rsidRPr="000E2BA1" w:rsidRDefault="006C2EFA" w:rsidP="006C2EFA">
      <w:pPr>
        <w:pStyle w:val="Lijstalinea"/>
        <w:tabs>
          <w:tab w:val="left" w:pos="1560"/>
          <w:tab w:val="right" w:leader="dot" w:pos="8640"/>
        </w:tabs>
        <w:spacing w:before="60"/>
        <w:ind w:left="567" w:right="851"/>
        <w:rPr>
          <w:rFonts w:cs="Calibri"/>
          <w:lang w:eastAsia="fr-FR"/>
        </w:rPr>
      </w:pPr>
    </w:p>
    <w:p w:rsidR="001C77DA" w:rsidRPr="000E2BA1" w:rsidRDefault="001C77DA" w:rsidP="00480981">
      <w:pPr>
        <w:pStyle w:val="AP2"/>
        <w:numPr>
          <w:ilvl w:val="0"/>
          <w:numId w:val="5"/>
        </w:numPr>
        <w:ind w:left="851" w:hanging="586"/>
        <w:rPr>
          <w:rFonts w:ascii="Calibri" w:hAnsi="Calibri" w:cs="Calibri"/>
          <w:sz w:val="22"/>
          <w:szCs w:val="22"/>
        </w:rPr>
      </w:pPr>
      <w:r w:rsidRPr="000E2BA1">
        <w:rPr>
          <w:rFonts w:ascii="Calibri" w:hAnsi="Calibri" w:cs="Calibri"/>
          <w:sz w:val="22"/>
          <w:szCs w:val="22"/>
        </w:rPr>
        <w:t>Partenaires du projet (association, entreprise, commune…)</w:t>
      </w:r>
    </w:p>
    <w:p w:rsidR="00BE1116" w:rsidRPr="000E2BA1" w:rsidRDefault="00BE1116" w:rsidP="00480981">
      <w:pPr>
        <w:numPr>
          <w:ilvl w:val="1"/>
          <w:numId w:val="5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b/>
          <w:color w:val="auto"/>
          <w:sz w:val="22"/>
          <w:szCs w:val="22"/>
          <w:lang w:val="fr-BE"/>
        </w:rPr>
      </w:pPr>
      <w:r w:rsidRPr="000E2BA1">
        <w:rPr>
          <w:rFonts w:ascii="Calibri" w:hAnsi="Calibri" w:cs="Calibri"/>
          <w:b/>
          <w:color w:val="auto"/>
          <w:sz w:val="22"/>
          <w:szCs w:val="22"/>
          <w:lang w:val="fr-BE"/>
        </w:rPr>
        <w:t>Les partenaires existants</w:t>
      </w:r>
      <w:r w:rsidR="00144997" w:rsidRPr="00144997">
        <w:rPr>
          <w:rFonts w:ascii="Calibri" w:hAnsi="Calibri" w:cs="Calibri"/>
          <w:b/>
          <w:color w:val="auto"/>
          <w:sz w:val="22"/>
          <w:szCs w:val="22"/>
          <w:vertAlign w:val="superscript"/>
        </w:rPr>
        <w:footnoteReference w:id="3"/>
      </w:r>
    </w:p>
    <w:p w:rsidR="007D16E5" w:rsidRPr="00144997" w:rsidRDefault="007D16E5" w:rsidP="00480981">
      <w:pPr>
        <w:pStyle w:val="Lijstalinea"/>
        <w:numPr>
          <w:ilvl w:val="0"/>
          <w:numId w:val="10"/>
        </w:numPr>
        <w:tabs>
          <w:tab w:val="left" w:pos="1560"/>
          <w:tab w:val="right" w:leader="dot" w:pos="8640"/>
        </w:tabs>
        <w:spacing w:before="60"/>
        <w:ind w:left="357" w:right="851" w:hanging="357"/>
        <w:rPr>
          <w:rFonts w:cs="Calibri"/>
          <w:b/>
          <w:lang w:eastAsia="fr-FR"/>
        </w:rPr>
      </w:pPr>
      <w:r w:rsidRPr="00144997">
        <w:rPr>
          <w:rFonts w:cs="Calibri"/>
          <w:b/>
          <w:lang w:eastAsia="fr-FR"/>
        </w:rPr>
        <w:lastRenderedPageBreak/>
        <w:t>Nom du partenaire :</w:t>
      </w:r>
      <w:r w:rsidR="00853212" w:rsidRPr="00144997">
        <w:rPr>
          <w:rFonts w:cs="Calibri"/>
          <w:b/>
          <w:lang w:eastAsia="fr-FR"/>
        </w:rPr>
        <w:t xml:space="preserve"> </w:t>
      </w:r>
      <w:sdt>
        <w:sdtPr>
          <w:rPr>
            <w:rFonts w:cs="Calibri"/>
            <w:b/>
            <w:lang w:eastAsia="fr-FR"/>
          </w:rPr>
          <w:id w:val="-437371081"/>
          <w:showingPlcHdr/>
          <w:text/>
        </w:sdtPr>
        <w:sdtContent>
          <w:r w:rsidR="00853212" w:rsidRPr="00144997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7D16E5" w:rsidRPr="00AE5CBC" w:rsidRDefault="007D16E5" w:rsidP="00480981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/>
        <w:ind w:left="518" w:right="851"/>
        <w:rPr>
          <w:rFonts w:cs="Calibri"/>
          <w:lang w:eastAsia="fr-FR"/>
        </w:rPr>
      </w:pPr>
      <w:r w:rsidRPr="00231347">
        <w:rPr>
          <w:rFonts w:cs="Calibri"/>
          <w:lang w:eastAsia="fr-FR"/>
        </w:rPr>
        <w:t xml:space="preserve">Nom et prénom de la personne de contact : </w:t>
      </w:r>
      <w:sdt>
        <w:sdtPr>
          <w:id w:val="1498915367"/>
          <w:showingPlcHdr/>
          <w:text/>
        </w:sdtPr>
        <w:sdtContent>
          <w:r w:rsidR="00853212" w:rsidRPr="00231347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853212" w:rsidRPr="00231347" w:rsidRDefault="007D16E5" w:rsidP="00480981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 w:after="0"/>
        <w:ind w:left="516" w:right="851" w:hanging="357"/>
        <w:rPr>
          <w:rFonts w:cs="Calibri"/>
          <w:lang w:eastAsia="fr-FR"/>
        </w:rPr>
      </w:pPr>
      <w:r w:rsidRPr="00231347">
        <w:rPr>
          <w:rFonts w:cs="Calibri"/>
          <w:lang w:eastAsia="fr-FR"/>
        </w:rPr>
        <w:t xml:space="preserve">Type d’organisme : </w:t>
      </w:r>
    </w:p>
    <w:tbl>
      <w:tblPr>
        <w:tblStyle w:val="Tabelraster"/>
        <w:tblW w:w="921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6237"/>
      </w:tblGrid>
      <w:tr w:rsidR="00231347" w:rsidRPr="00231347" w:rsidTr="00231347">
        <w:tc>
          <w:tcPr>
            <w:tcW w:w="2977" w:type="dxa"/>
          </w:tcPr>
          <w:p w:rsidR="00231347" w:rsidRPr="00231347" w:rsidRDefault="00F7079D" w:rsidP="00231347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MS Gothic" w:hAnsiTheme="minorHAnsi" w:cs="Calibri"/>
                  <w:sz w:val="22"/>
                  <w:szCs w:val="22"/>
                  <w:lang w:eastAsia="fr-FR"/>
                </w:rPr>
                <w:id w:val="-448000047"/>
              </w:sdtPr>
              <w:sdtContent>
                <w:r w:rsidR="0023134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231347" w:rsidRPr="00231347">
              <w:rPr>
                <w:rFonts w:asciiTheme="minorHAnsi" w:hAnsiTheme="minorHAnsi" w:cs="Calibri"/>
                <w:sz w:val="22"/>
                <w:szCs w:val="22"/>
                <w:lang w:eastAsia="fr-FR"/>
              </w:rPr>
              <w:t>Association locale </w:t>
            </w:r>
          </w:p>
        </w:tc>
        <w:tc>
          <w:tcPr>
            <w:tcW w:w="6237" w:type="dxa"/>
          </w:tcPr>
          <w:p w:rsidR="00231347" w:rsidRPr="00231347" w:rsidRDefault="00F7079D" w:rsidP="00231347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1201662881"/>
              </w:sdtPr>
              <w:sdtContent>
                <w:r w:rsidR="0023134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231347" w:rsidRPr="00231347"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  <w:t>Entreprise</w:t>
            </w:r>
          </w:p>
        </w:tc>
      </w:tr>
      <w:tr w:rsidR="00231347" w:rsidRPr="00231347" w:rsidTr="00231347">
        <w:tc>
          <w:tcPr>
            <w:tcW w:w="2977" w:type="dxa"/>
          </w:tcPr>
          <w:p w:rsidR="00231347" w:rsidRPr="00231347" w:rsidRDefault="00F7079D" w:rsidP="00231347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1093290228"/>
              </w:sdtPr>
              <w:sdtContent>
                <w:r w:rsidR="0023134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231347" w:rsidRPr="00231347"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  <w:t>Commerçant</w:t>
            </w:r>
          </w:p>
        </w:tc>
        <w:tc>
          <w:tcPr>
            <w:tcW w:w="6237" w:type="dxa"/>
          </w:tcPr>
          <w:p w:rsidR="00231347" w:rsidRPr="00231347" w:rsidRDefault="00F7079D" w:rsidP="00231347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364722995"/>
              </w:sdtPr>
              <w:sdtContent>
                <w:r w:rsidR="0023134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231347" w:rsidRPr="00231347"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  <w:t xml:space="preserve">Autre : </w:t>
            </w: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-1000657520"/>
                <w:showingPlcHdr/>
                <w:text/>
              </w:sdtPr>
              <w:sdtContent>
                <w:r w:rsidR="00231347" w:rsidRPr="00231347">
                  <w:rPr>
                    <w:rStyle w:val="Tekstvantijdelijkeaanduiding"/>
                    <w:rFonts w:asciiTheme="minorHAnsi" w:hAnsiTheme="minorHAnsi"/>
                    <w:sz w:val="22"/>
                    <w:szCs w:val="22"/>
                  </w:rPr>
                  <w:t>Cliquez ici pour taper du texte.</w:t>
                </w:r>
              </w:sdtContent>
            </w:sdt>
          </w:p>
        </w:tc>
      </w:tr>
    </w:tbl>
    <w:p w:rsidR="007D16E5" w:rsidRPr="00AE5CBC" w:rsidRDefault="007D16E5" w:rsidP="00480981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 w:after="0"/>
        <w:ind w:left="516" w:right="851" w:hanging="357"/>
        <w:rPr>
          <w:rFonts w:cs="Calibri"/>
          <w:lang w:eastAsia="fr-FR"/>
        </w:rPr>
      </w:pPr>
      <w:r w:rsidRPr="00231347">
        <w:rPr>
          <w:rFonts w:cs="Calibri"/>
          <w:lang w:eastAsia="fr-FR"/>
        </w:rPr>
        <w:t>Objectifs du partenariat :</w:t>
      </w:r>
      <w:r w:rsidR="00566ED1" w:rsidRPr="00231347">
        <w:rPr>
          <w:rFonts w:cs="Calibri"/>
          <w:lang w:eastAsia="fr-FR"/>
        </w:rPr>
        <w:t xml:space="preserve"> </w:t>
      </w:r>
      <w:sdt>
        <w:sdtPr>
          <w:rPr>
            <w:rFonts w:cs="Calibri"/>
            <w:lang w:eastAsia="fr-FR"/>
          </w:rPr>
          <w:id w:val="1481957215"/>
          <w:showingPlcHdr/>
          <w:text/>
        </w:sdtPr>
        <w:sdtContent>
          <w:r w:rsidR="00566ED1" w:rsidRPr="00231347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144997" w:rsidRPr="00231347" w:rsidRDefault="00144997" w:rsidP="00144997">
      <w:pPr>
        <w:pStyle w:val="Lijstalinea"/>
        <w:tabs>
          <w:tab w:val="left" w:pos="1560"/>
          <w:tab w:val="right" w:leader="dot" w:pos="8640"/>
        </w:tabs>
        <w:spacing w:before="60" w:after="0"/>
        <w:ind w:left="516" w:right="851"/>
        <w:rPr>
          <w:rFonts w:cs="Calibri"/>
          <w:lang w:eastAsia="fr-FR"/>
        </w:rPr>
      </w:pPr>
    </w:p>
    <w:p w:rsidR="00144997" w:rsidRPr="00AE5CBC" w:rsidRDefault="00144997" w:rsidP="00480981">
      <w:pPr>
        <w:pStyle w:val="Lijstalinea"/>
        <w:numPr>
          <w:ilvl w:val="0"/>
          <w:numId w:val="10"/>
        </w:numPr>
        <w:tabs>
          <w:tab w:val="left" w:pos="1560"/>
          <w:tab w:val="right" w:leader="dot" w:pos="8640"/>
        </w:tabs>
        <w:spacing w:before="60"/>
        <w:ind w:left="357" w:right="851" w:hanging="357"/>
        <w:rPr>
          <w:rFonts w:cs="Calibri"/>
          <w:b/>
          <w:lang w:eastAsia="fr-FR"/>
        </w:rPr>
      </w:pPr>
      <w:r w:rsidRPr="00144997">
        <w:rPr>
          <w:rFonts w:cs="Calibri"/>
          <w:b/>
          <w:lang w:eastAsia="fr-FR"/>
        </w:rPr>
        <w:t xml:space="preserve">Nom du partenaire : </w:t>
      </w:r>
      <w:sdt>
        <w:sdtPr>
          <w:rPr>
            <w:rFonts w:cs="Calibri"/>
            <w:b/>
            <w:lang w:eastAsia="fr-FR"/>
          </w:rPr>
          <w:id w:val="229512184"/>
          <w:showingPlcHdr/>
          <w:text/>
        </w:sdtPr>
        <w:sdtContent>
          <w:r w:rsidRPr="00144997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144997" w:rsidRPr="00AE5CBC" w:rsidRDefault="00144997" w:rsidP="00480981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/>
        <w:ind w:left="518" w:right="851"/>
        <w:rPr>
          <w:rFonts w:cs="Calibri"/>
          <w:lang w:eastAsia="fr-FR"/>
        </w:rPr>
      </w:pPr>
      <w:r w:rsidRPr="00231347">
        <w:rPr>
          <w:rFonts w:cs="Calibri"/>
          <w:lang w:eastAsia="fr-FR"/>
        </w:rPr>
        <w:t xml:space="preserve">Nom et prénom de la personne de contact : </w:t>
      </w:r>
      <w:sdt>
        <w:sdtPr>
          <w:id w:val="-1301305077"/>
          <w:showingPlcHdr/>
          <w:text/>
        </w:sdtPr>
        <w:sdtContent>
          <w:r w:rsidRPr="00231347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144997" w:rsidRPr="00231347" w:rsidRDefault="00144997" w:rsidP="00480981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 w:after="0"/>
        <w:ind w:left="516" w:right="851" w:hanging="357"/>
        <w:rPr>
          <w:rFonts w:cs="Calibri"/>
          <w:lang w:eastAsia="fr-FR"/>
        </w:rPr>
      </w:pPr>
      <w:r w:rsidRPr="00231347">
        <w:rPr>
          <w:rFonts w:cs="Calibri"/>
          <w:lang w:eastAsia="fr-FR"/>
        </w:rPr>
        <w:t xml:space="preserve">Type d’organisme : </w:t>
      </w:r>
    </w:p>
    <w:tbl>
      <w:tblPr>
        <w:tblStyle w:val="Tabelraster"/>
        <w:tblW w:w="921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6237"/>
      </w:tblGrid>
      <w:tr w:rsidR="00144997" w:rsidRPr="00231347" w:rsidTr="004C6D55">
        <w:tc>
          <w:tcPr>
            <w:tcW w:w="2977" w:type="dxa"/>
          </w:tcPr>
          <w:p w:rsidR="00144997" w:rsidRPr="00231347" w:rsidRDefault="00F7079D" w:rsidP="004C6D55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MS Gothic" w:hAnsiTheme="minorHAnsi" w:cs="Calibri"/>
                  <w:sz w:val="22"/>
                  <w:szCs w:val="22"/>
                  <w:lang w:eastAsia="fr-FR"/>
                </w:rPr>
                <w:id w:val="-1266377355"/>
              </w:sdtPr>
              <w:sdtContent>
                <w:r w:rsidR="0014499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144997" w:rsidRPr="00231347">
              <w:rPr>
                <w:rFonts w:asciiTheme="minorHAnsi" w:hAnsiTheme="minorHAnsi" w:cs="Calibri"/>
                <w:sz w:val="22"/>
                <w:szCs w:val="22"/>
                <w:lang w:eastAsia="fr-FR"/>
              </w:rPr>
              <w:t>Association locale </w:t>
            </w:r>
          </w:p>
        </w:tc>
        <w:tc>
          <w:tcPr>
            <w:tcW w:w="6237" w:type="dxa"/>
          </w:tcPr>
          <w:p w:rsidR="00144997" w:rsidRPr="00231347" w:rsidRDefault="00F7079D" w:rsidP="004C6D55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-426274829"/>
              </w:sdtPr>
              <w:sdtContent>
                <w:r w:rsidR="0014499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144997" w:rsidRPr="00231347"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  <w:t>Entreprise</w:t>
            </w:r>
          </w:p>
        </w:tc>
      </w:tr>
      <w:tr w:rsidR="00144997" w:rsidRPr="00231347" w:rsidTr="004C6D55">
        <w:tc>
          <w:tcPr>
            <w:tcW w:w="2977" w:type="dxa"/>
          </w:tcPr>
          <w:p w:rsidR="00144997" w:rsidRPr="00231347" w:rsidRDefault="00F7079D" w:rsidP="004C6D55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-891425520"/>
              </w:sdtPr>
              <w:sdtContent>
                <w:r w:rsidR="0014499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144997" w:rsidRPr="00231347"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  <w:t>Commerçant</w:t>
            </w:r>
          </w:p>
        </w:tc>
        <w:tc>
          <w:tcPr>
            <w:tcW w:w="6237" w:type="dxa"/>
          </w:tcPr>
          <w:p w:rsidR="00144997" w:rsidRPr="00231347" w:rsidRDefault="00F7079D" w:rsidP="004C6D55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-147521892"/>
              </w:sdtPr>
              <w:sdtContent>
                <w:r w:rsidR="0014499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144997" w:rsidRPr="00231347"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  <w:t xml:space="preserve">Autre : </w:t>
            </w: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431328222"/>
                <w:showingPlcHdr/>
                <w:text/>
              </w:sdtPr>
              <w:sdtContent>
                <w:r w:rsidR="00144997" w:rsidRPr="00231347">
                  <w:rPr>
                    <w:rStyle w:val="Tekstvantijdelijkeaanduiding"/>
                    <w:rFonts w:asciiTheme="minorHAnsi" w:hAnsiTheme="minorHAnsi"/>
                    <w:sz w:val="22"/>
                    <w:szCs w:val="22"/>
                  </w:rPr>
                  <w:t>Cliquez ici pour taper du texte.</w:t>
                </w:r>
              </w:sdtContent>
            </w:sdt>
          </w:p>
        </w:tc>
      </w:tr>
    </w:tbl>
    <w:p w:rsidR="00144997" w:rsidRPr="00AE5CBC" w:rsidRDefault="00144997" w:rsidP="00480981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 w:after="0"/>
        <w:ind w:left="516" w:right="851" w:hanging="357"/>
        <w:rPr>
          <w:rFonts w:cs="Calibri"/>
          <w:lang w:eastAsia="fr-FR"/>
        </w:rPr>
      </w:pPr>
      <w:r w:rsidRPr="00231347">
        <w:rPr>
          <w:rFonts w:cs="Calibri"/>
          <w:lang w:eastAsia="fr-FR"/>
        </w:rPr>
        <w:t xml:space="preserve">Objectifs du partenariat : </w:t>
      </w:r>
      <w:sdt>
        <w:sdtPr>
          <w:rPr>
            <w:rFonts w:cs="Calibri"/>
            <w:lang w:eastAsia="fr-FR"/>
          </w:rPr>
          <w:id w:val="-641269246"/>
          <w:showingPlcHdr/>
          <w:text/>
        </w:sdtPr>
        <w:sdtContent>
          <w:r w:rsidRPr="00231347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144997" w:rsidRPr="00231347" w:rsidRDefault="00144997" w:rsidP="00144997">
      <w:pPr>
        <w:pStyle w:val="Lijstalinea"/>
        <w:tabs>
          <w:tab w:val="left" w:pos="1560"/>
          <w:tab w:val="right" w:leader="dot" w:pos="8640"/>
        </w:tabs>
        <w:spacing w:before="60" w:after="0"/>
        <w:ind w:left="516" w:right="851"/>
        <w:rPr>
          <w:rFonts w:cs="Calibri"/>
          <w:lang w:eastAsia="fr-FR"/>
        </w:rPr>
      </w:pPr>
    </w:p>
    <w:p w:rsidR="00144997" w:rsidRPr="00144997" w:rsidRDefault="00144997" w:rsidP="00480981">
      <w:pPr>
        <w:pStyle w:val="Lijstalinea"/>
        <w:numPr>
          <w:ilvl w:val="0"/>
          <w:numId w:val="10"/>
        </w:numPr>
        <w:tabs>
          <w:tab w:val="left" w:pos="1560"/>
          <w:tab w:val="right" w:leader="dot" w:pos="8640"/>
        </w:tabs>
        <w:spacing w:before="60"/>
        <w:ind w:left="357" w:right="851" w:hanging="357"/>
        <w:rPr>
          <w:rFonts w:cs="Calibri"/>
          <w:b/>
          <w:lang w:eastAsia="fr-FR"/>
        </w:rPr>
      </w:pPr>
      <w:r w:rsidRPr="00144997">
        <w:rPr>
          <w:rFonts w:cs="Calibri"/>
          <w:b/>
          <w:lang w:eastAsia="fr-FR"/>
        </w:rPr>
        <w:t xml:space="preserve">Nom du partenaire : </w:t>
      </w:r>
      <w:sdt>
        <w:sdtPr>
          <w:rPr>
            <w:rFonts w:cs="Calibri"/>
            <w:b/>
            <w:lang w:eastAsia="fr-FR"/>
          </w:rPr>
          <w:id w:val="-1170713687"/>
          <w:showingPlcHdr/>
          <w:text/>
        </w:sdtPr>
        <w:sdtContent>
          <w:r w:rsidRPr="00144997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144997" w:rsidRPr="00231347" w:rsidRDefault="00144997" w:rsidP="00480981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/>
        <w:ind w:left="518" w:right="851"/>
        <w:rPr>
          <w:rFonts w:cs="Calibri"/>
          <w:lang w:eastAsia="fr-FR"/>
        </w:rPr>
      </w:pPr>
      <w:r w:rsidRPr="00231347">
        <w:rPr>
          <w:rFonts w:cs="Calibri"/>
          <w:lang w:eastAsia="fr-FR"/>
        </w:rPr>
        <w:t xml:space="preserve">Nom et prénom de la personne de contact : </w:t>
      </w:r>
      <w:sdt>
        <w:sdtPr>
          <w:id w:val="-1190682910"/>
          <w:showingPlcHdr/>
          <w:text/>
        </w:sdtPr>
        <w:sdtContent>
          <w:r w:rsidRPr="00231347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144997" w:rsidRPr="00231347" w:rsidRDefault="00144997" w:rsidP="00480981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/>
        <w:ind w:left="518" w:right="851"/>
        <w:rPr>
          <w:rFonts w:cs="Calibri"/>
          <w:lang w:eastAsia="fr-FR"/>
        </w:rPr>
      </w:pPr>
      <w:r w:rsidRPr="00231347">
        <w:rPr>
          <w:rFonts w:cs="Calibri"/>
          <w:lang w:eastAsia="fr-FR"/>
        </w:rPr>
        <w:t xml:space="preserve">Adresse : </w:t>
      </w:r>
      <w:sdt>
        <w:sdtPr>
          <w:rPr>
            <w:rFonts w:cs="Calibri"/>
            <w:lang w:eastAsia="fr-FR"/>
          </w:rPr>
          <w:id w:val="-1459480663"/>
          <w:showingPlcHdr/>
          <w:text/>
        </w:sdtPr>
        <w:sdtContent>
          <w:r w:rsidRPr="00853212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144997" w:rsidRPr="00231347" w:rsidRDefault="00144997" w:rsidP="00480981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 w:after="0"/>
        <w:ind w:left="516" w:right="851" w:hanging="357"/>
        <w:rPr>
          <w:rFonts w:cs="Calibri"/>
          <w:lang w:eastAsia="fr-FR"/>
        </w:rPr>
      </w:pPr>
      <w:r w:rsidRPr="00231347">
        <w:rPr>
          <w:rFonts w:cs="Calibri"/>
          <w:lang w:eastAsia="fr-FR"/>
        </w:rPr>
        <w:t xml:space="preserve">Type d’organisme : </w:t>
      </w:r>
    </w:p>
    <w:tbl>
      <w:tblPr>
        <w:tblStyle w:val="Tabelraster"/>
        <w:tblW w:w="921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6237"/>
      </w:tblGrid>
      <w:tr w:rsidR="00144997" w:rsidRPr="00231347" w:rsidTr="004C6D55">
        <w:tc>
          <w:tcPr>
            <w:tcW w:w="2977" w:type="dxa"/>
          </w:tcPr>
          <w:p w:rsidR="00144997" w:rsidRPr="00231347" w:rsidRDefault="00F7079D" w:rsidP="004C6D55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MS Gothic" w:hAnsiTheme="minorHAnsi" w:cs="Calibri"/>
                  <w:sz w:val="22"/>
                  <w:szCs w:val="22"/>
                  <w:lang w:eastAsia="fr-FR"/>
                </w:rPr>
                <w:id w:val="1599755923"/>
              </w:sdtPr>
              <w:sdtContent>
                <w:r w:rsidR="0014499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144997" w:rsidRPr="00231347">
              <w:rPr>
                <w:rFonts w:asciiTheme="minorHAnsi" w:hAnsiTheme="minorHAnsi" w:cs="Calibri"/>
                <w:sz w:val="22"/>
                <w:szCs w:val="22"/>
                <w:lang w:eastAsia="fr-FR"/>
              </w:rPr>
              <w:t>Association locale </w:t>
            </w:r>
          </w:p>
        </w:tc>
        <w:tc>
          <w:tcPr>
            <w:tcW w:w="6237" w:type="dxa"/>
          </w:tcPr>
          <w:p w:rsidR="00144997" w:rsidRPr="00231347" w:rsidRDefault="00F7079D" w:rsidP="004C6D55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-2004046202"/>
              </w:sdtPr>
              <w:sdtContent>
                <w:r w:rsidR="0014499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144997" w:rsidRPr="00231347"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  <w:t>Entreprise</w:t>
            </w:r>
          </w:p>
        </w:tc>
      </w:tr>
      <w:tr w:rsidR="00144997" w:rsidRPr="00231347" w:rsidTr="004C6D55">
        <w:tc>
          <w:tcPr>
            <w:tcW w:w="2977" w:type="dxa"/>
          </w:tcPr>
          <w:p w:rsidR="00144997" w:rsidRPr="00231347" w:rsidRDefault="00F7079D" w:rsidP="004C6D55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-1389648260"/>
              </w:sdtPr>
              <w:sdtContent>
                <w:r w:rsidR="0014499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144997" w:rsidRPr="00231347"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  <w:t>Commerçant</w:t>
            </w:r>
          </w:p>
        </w:tc>
        <w:tc>
          <w:tcPr>
            <w:tcW w:w="6237" w:type="dxa"/>
          </w:tcPr>
          <w:p w:rsidR="00144997" w:rsidRPr="00231347" w:rsidRDefault="00F7079D" w:rsidP="004C6D55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1414210107"/>
              </w:sdtPr>
              <w:sdtContent>
                <w:r w:rsidR="0014499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144997" w:rsidRPr="00231347"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  <w:t xml:space="preserve">Autre : </w:t>
            </w: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-1913542085"/>
                <w:showingPlcHdr/>
                <w:text/>
              </w:sdtPr>
              <w:sdtContent>
                <w:r w:rsidR="00144997" w:rsidRPr="00231347">
                  <w:rPr>
                    <w:rStyle w:val="Tekstvantijdelijkeaanduiding"/>
                    <w:rFonts w:asciiTheme="minorHAnsi" w:hAnsiTheme="minorHAnsi"/>
                    <w:sz w:val="22"/>
                    <w:szCs w:val="22"/>
                  </w:rPr>
                  <w:t>Cliquez ici pour taper du texte.</w:t>
                </w:r>
              </w:sdtContent>
            </w:sdt>
          </w:p>
        </w:tc>
      </w:tr>
    </w:tbl>
    <w:p w:rsidR="00AE5CBC" w:rsidRDefault="00144997" w:rsidP="00480981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 w:after="0"/>
        <w:ind w:left="516" w:right="851" w:hanging="357"/>
        <w:rPr>
          <w:rFonts w:cs="Calibri"/>
          <w:lang w:eastAsia="fr-FR"/>
        </w:rPr>
      </w:pPr>
      <w:r w:rsidRPr="00231347">
        <w:rPr>
          <w:rFonts w:cs="Calibri"/>
          <w:lang w:eastAsia="fr-FR"/>
        </w:rPr>
        <w:t xml:space="preserve">Objectifs du partenariat : </w:t>
      </w:r>
      <w:sdt>
        <w:sdtPr>
          <w:rPr>
            <w:rFonts w:cs="Calibri"/>
            <w:lang w:eastAsia="fr-FR"/>
          </w:rPr>
          <w:id w:val="-851636568"/>
          <w:text/>
        </w:sdtPr>
        <w:sdtContent/>
      </w:sdt>
    </w:p>
    <w:p w:rsidR="00144997" w:rsidRDefault="00144997" w:rsidP="00AE5CBC">
      <w:pPr>
        <w:pStyle w:val="Lijstalinea"/>
        <w:tabs>
          <w:tab w:val="left" w:pos="1560"/>
          <w:tab w:val="right" w:leader="dot" w:pos="8640"/>
        </w:tabs>
        <w:spacing w:before="60" w:after="0"/>
        <w:ind w:left="516" w:right="851"/>
        <w:rPr>
          <w:rFonts w:cs="Calibri"/>
          <w:lang w:eastAsia="fr-FR"/>
        </w:rPr>
      </w:pPr>
    </w:p>
    <w:p w:rsidR="00AE5CBC" w:rsidRPr="00AE5CBC" w:rsidRDefault="00AE5CBC" w:rsidP="00AE5CBC">
      <w:pPr>
        <w:pStyle w:val="Lijstalinea"/>
        <w:tabs>
          <w:tab w:val="left" w:pos="1560"/>
          <w:tab w:val="right" w:leader="dot" w:pos="8640"/>
        </w:tabs>
        <w:spacing w:before="60" w:after="0"/>
        <w:ind w:left="516" w:right="851"/>
        <w:rPr>
          <w:rFonts w:cs="Calibri"/>
          <w:lang w:eastAsia="fr-FR"/>
        </w:rPr>
      </w:pPr>
    </w:p>
    <w:p w:rsidR="00BE1116" w:rsidRPr="000E2BA1" w:rsidRDefault="00BE1116" w:rsidP="00480981">
      <w:pPr>
        <w:numPr>
          <w:ilvl w:val="1"/>
          <w:numId w:val="5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00"/>
        <w:rPr>
          <w:rFonts w:ascii="Calibri" w:hAnsi="Calibri" w:cs="Calibri"/>
          <w:b/>
          <w:color w:val="auto"/>
          <w:sz w:val="22"/>
          <w:szCs w:val="22"/>
          <w:lang w:val="fr-BE"/>
        </w:rPr>
      </w:pPr>
      <w:r w:rsidRPr="000E2BA1">
        <w:rPr>
          <w:rFonts w:ascii="Calibri" w:hAnsi="Calibri" w:cs="Calibri"/>
          <w:b/>
          <w:color w:val="auto"/>
          <w:sz w:val="22"/>
          <w:szCs w:val="22"/>
          <w:lang w:val="fr-BE"/>
        </w:rPr>
        <w:t>Les partenaires potentiels</w:t>
      </w:r>
    </w:p>
    <w:p w:rsidR="00566ED1" w:rsidRPr="00231347" w:rsidRDefault="000F7C9B" w:rsidP="00480981">
      <w:pPr>
        <w:pStyle w:val="Lijstalinea"/>
        <w:widowControl w:val="0"/>
        <w:numPr>
          <w:ilvl w:val="0"/>
          <w:numId w:val="12"/>
        </w:num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/>
        <w:ind w:left="425" w:hanging="357"/>
        <w:jc w:val="both"/>
        <w:rPr>
          <w:rFonts w:eastAsia="Arial" w:cs="Calibri"/>
        </w:rPr>
      </w:pPr>
      <w:r w:rsidRPr="00231347">
        <w:rPr>
          <w:rFonts w:eastAsia="Arial" w:cs="Calibri"/>
        </w:rPr>
        <w:t xml:space="preserve">Avez-vous identifié d’autres partenaires potentiels avec qui vous auriez déjà eu un premier contact ou non ? </w:t>
      </w:r>
    </w:p>
    <w:p w:rsidR="00566ED1" w:rsidRDefault="00F7079D" w:rsidP="0023134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ind w:left="426"/>
        <w:jc w:val="both"/>
        <w:rPr>
          <w:rFonts w:ascii="Calibri" w:eastAsia="Arial" w:hAnsi="Calibri" w:cs="Calibri"/>
          <w:sz w:val="22"/>
          <w:szCs w:val="22"/>
          <w:lang w:val="fr-BE"/>
        </w:rPr>
      </w:pPr>
      <w:sdt>
        <w:sdtPr>
          <w:rPr>
            <w:rFonts w:ascii="Calibri" w:eastAsia="Arial" w:hAnsi="Calibri" w:cs="Calibri"/>
            <w:sz w:val="22"/>
            <w:szCs w:val="22"/>
            <w:lang w:val="fr-BE"/>
          </w:rPr>
          <w:id w:val="-1599788570"/>
        </w:sdtPr>
        <w:sdtContent>
          <w:r w:rsidR="00566ED1">
            <w:rPr>
              <w:rFonts w:ascii="MS Gothic" w:eastAsia="MS Gothic" w:hAnsi="MS Gothic" w:cs="Calibri" w:hint="eastAsia"/>
              <w:sz w:val="22"/>
              <w:szCs w:val="22"/>
              <w:lang w:val="fr-BE"/>
            </w:rPr>
            <w:t>☐</w:t>
          </w:r>
        </w:sdtContent>
      </w:sdt>
      <w:r w:rsidR="00566ED1">
        <w:rPr>
          <w:rFonts w:ascii="Calibri" w:eastAsia="Arial" w:hAnsi="Calibri" w:cs="Calibri"/>
          <w:sz w:val="22"/>
          <w:szCs w:val="22"/>
          <w:lang w:val="fr-BE"/>
        </w:rPr>
        <w:t>Oui</w:t>
      </w:r>
    </w:p>
    <w:p w:rsidR="00566ED1" w:rsidRDefault="00F7079D" w:rsidP="0023134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200"/>
        <w:ind w:left="425"/>
        <w:jc w:val="both"/>
        <w:rPr>
          <w:rFonts w:ascii="Calibri" w:eastAsia="Arial" w:hAnsi="Calibri" w:cs="Calibri"/>
          <w:sz w:val="22"/>
          <w:szCs w:val="22"/>
          <w:lang w:val="fr-BE"/>
        </w:rPr>
      </w:pPr>
      <w:sdt>
        <w:sdtPr>
          <w:rPr>
            <w:rFonts w:ascii="Calibri" w:eastAsia="Arial" w:hAnsi="Calibri" w:cs="Calibri"/>
            <w:sz w:val="22"/>
            <w:szCs w:val="22"/>
            <w:lang w:val="fr-BE"/>
          </w:rPr>
          <w:id w:val="-1490946252"/>
        </w:sdtPr>
        <w:sdtContent>
          <w:r w:rsidR="00566ED1">
            <w:rPr>
              <w:rFonts w:ascii="MS Gothic" w:eastAsia="MS Gothic" w:hAnsi="MS Gothic" w:cs="Calibri" w:hint="eastAsia"/>
              <w:sz w:val="22"/>
              <w:szCs w:val="22"/>
              <w:lang w:val="fr-BE"/>
            </w:rPr>
            <w:t>☐</w:t>
          </w:r>
        </w:sdtContent>
      </w:sdt>
      <w:r w:rsidR="00566ED1">
        <w:rPr>
          <w:rFonts w:ascii="Calibri" w:eastAsia="Arial" w:hAnsi="Calibri" w:cs="Calibri"/>
          <w:sz w:val="22"/>
          <w:szCs w:val="22"/>
          <w:lang w:val="fr-BE"/>
        </w:rPr>
        <w:t>Non</w:t>
      </w:r>
    </w:p>
    <w:p w:rsidR="000F7C9B" w:rsidRDefault="000F7C9B" w:rsidP="00480981">
      <w:pPr>
        <w:pStyle w:val="Lijstalinea"/>
        <w:widowControl w:val="0"/>
        <w:numPr>
          <w:ilvl w:val="0"/>
          <w:numId w:val="12"/>
        </w:num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/>
        <w:ind w:left="425" w:hanging="357"/>
        <w:jc w:val="both"/>
        <w:rPr>
          <w:rFonts w:eastAsia="Arial" w:cs="Calibri"/>
        </w:rPr>
      </w:pPr>
      <w:r w:rsidRPr="000E2BA1">
        <w:rPr>
          <w:rFonts w:eastAsia="Arial" w:cs="Calibri"/>
        </w:rPr>
        <w:t>Précise</w:t>
      </w:r>
      <w:r w:rsidR="00566ED1">
        <w:rPr>
          <w:rFonts w:eastAsia="Arial" w:cs="Calibri"/>
        </w:rPr>
        <w:t>z</w:t>
      </w:r>
      <w:r w:rsidRPr="000E2BA1">
        <w:rPr>
          <w:rFonts w:eastAsia="Arial" w:cs="Calibri"/>
        </w:rPr>
        <w:t xml:space="preserve"> </w:t>
      </w:r>
      <w:r w:rsidR="00AE5CBC">
        <w:rPr>
          <w:rFonts w:eastAsia="Arial" w:cs="Calibri"/>
        </w:rPr>
        <w:t xml:space="preserve">le ou les noms des partenaires potentiels et </w:t>
      </w:r>
      <w:r w:rsidRPr="000E2BA1">
        <w:rPr>
          <w:rFonts w:eastAsia="Arial" w:cs="Calibri"/>
        </w:rPr>
        <w:t>en quoi ce</w:t>
      </w:r>
      <w:r w:rsidR="00AE5CBC">
        <w:rPr>
          <w:rFonts w:eastAsia="Arial" w:cs="Calibri"/>
        </w:rPr>
        <w:t>(s)</w:t>
      </w:r>
      <w:r w:rsidRPr="000E2BA1">
        <w:rPr>
          <w:rFonts w:eastAsia="Arial" w:cs="Calibri"/>
        </w:rPr>
        <w:t xml:space="preserve"> partenariat</w:t>
      </w:r>
      <w:r w:rsidR="00AE5CBC">
        <w:rPr>
          <w:rFonts w:eastAsia="Arial" w:cs="Calibri"/>
        </w:rPr>
        <w:t>(s)</w:t>
      </w:r>
      <w:r w:rsidRPr="000E2BA1">
        <w:rPr>
          <w:rFonts w:eastAsia="Arial" w:cs="Calibri"/>
        </w:rPr>
        <w:t xml:space="preserve"> pourrai</w:t>
      </w:r>
      <w:r w:rsidR="00AE5CBC">
        <w:rPr>
          <w:rFonts w:eastAsia="Arial" w:cs="Calibri"/>
        </w:rPr>
        <w:t>(en)t être utile(s)</w:t>
      </w:r>
      <w:r w:rsidRPr="000E2BA1">
        <w:rPr>
          <w:rFonts w:eastAsia="Arial" w:cs="Calibri"/>
        </w:rPr>
        <w:t>au projet.</w:t>
      </w:r>
    </w:p>
    <w:p w:rsidR="00231347" w:rsidRPr="000E2BA1" w:rsidRDefault="00F7079D" w:rsidP="00231347">
      <w:pPr>
        <w:pStyle w:val="Lijstalinea"/>
        <w:tabs>
          <w:tab w:val="left" w:pos="1560"/>
          <w:tab w:val="right" w:leader="dot" w:pos="8640"/>
        </w:tabs>
        <w:spacing w:before="60"/>
        <w:ind w:left="426" w:right="851"/>
        <w:rPr>
          <w:rFonts w:cs="Calibri"/>
          <w:lang w:eastAsia="fr-FR"/>
        </w:rPr>
      </w:pPr>
      <w:sdt>
        <w:sdtPr>
          <w:rPr>
            <w:rFonts w:cs="Calibri"/>
            <w:lang w:eastAsia="fr-FR"/>
          </w:rPr>
          <w:id w:val="1991593672"/>
          <w:showingPlcHdr/>
          <w:text/>
        </w:sdtPr>
        <w:sdtContent>
          <w:r w:rsidR="00231347" w:rsidRPr="00853212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9F3A7E" w:rsidRPr="000E2BA1" w:rsidRDefault="009F3A7E" w:rsidP="009F3A7E">
      <w:pPr>
        <w:pStyle w:val="Lijstalinea"/>
        <w:tabs>
          <w:tab w:val="left" w:pos="1560"/>
          <w:tab w:val="right" w:leader="dot" w:pos="8640"/>
        </w:tabs>
        <w:spacing w:before="60"/>
        <w:ind w:left="426" w:right="851"/>
        <w:rPr>
          <w:rFonts w:cs="Calibri"/>
          <w:lang w:eastAsia="fr-FR"/>
        </w:rPr>
      </w:pPr>
    </w:p>
    <w:p w:rsidR="00C95970" w:rsidRPr="00F44187" w:rsidRDefault="009F3A7E" w:rsidP="00480981">
      <w:pPr>
        <w:numPr>
          <w:ilvl w:val="0"/>
          <w:numId w:val="3"/>
        </w:num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clear" w:color="auto" w:fill="D9D9D9"/>
        <w:ind w:left="357" w:hanging="357"/>
        <w:rPr>
          <w:rFonts w:ascii="Calibri" w:hAnsi="Calibri" w:cs="Calibri"/>
          <w:b/>
          <w:caps/>
        </w:rPr>
      </w:pPr>
      <w:r w:rsidRPr="00F44187">
        <w:rPr>
          <w:rFonts w:ascii="Calibri" w:hAnsi="Calibri" w:cs="Calibri"/>
          <w:b/>
          <w:caps/>
        </w:rPr>
        <w:t xml:space="preserve"> </w:t>
      </w:r>
      <w:r w:rsidR="00E66B31" w:rsidRPr="00F44187">
        <w:rPr>
          <w:rFonts w:ascii="Calibri" w:hAnsi="Calibri" w:cs="Calibri"/>
          <w:b/>
          <w:caps/>
        </w:rPr>
        <w:t xml:space="preserve">Présentation résumée </w:t>
      </w:r>
      <w:r w:rsidR="00C95970" w:rsidRPr="00F44187">
        <w:rPr>
          <w:rFonts w:ascii="Calibri" w:hAnsi="Calibri" w:cs="Calibri"/>
          <w:b/>
          <w:caps/>
        </w:rPr>
        <w:t>du projet</w:t>
      </w:r>
    </w:p>
    <w:p w:rsidR="00C95970" w:rsidRPr="000E2BA1" w:rsidRDefault="00C95970" w:rsidP="00C95970">
      <w:pPr>
        <w:autoSpaceDE w:val="0"/>
        <w:autoSpaceDN w:val="0"/>
        <w:adjustRightInd w:val="0"/>
        <w:spacing w:before="60"/>
        <w:jc w:val="both"/>
        <w:rPr>
          <w:rFonts w:ascii="Calibri" w:eastAsia="Times New Roman" w:hAnsi="Calibri" w:cs="Calibri"/>
          <w:color w:val="auto"/>
          <w:sz w:val="22"/>
          <w:szCs w:val="22"/>
        </w:rPr>
      </w:pPr>
    </w:p>
    <w:p w:rsidR="00EC37EE" w:rsidRDefault="00E66B31" w:rsidP="00480981">
      <w:pPr>
        <w:pStyle w:val="AP2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0E2BA1">
        <w:rPr>
          <w:rFonts w:ascii="Calibri" w:hAnsi="Calibri" w:cs="Calibri"/>
          <w:sz w:val="22"/>
          <w:szCs w:val="22"/>
        </w:rPr>
        <w:t>Nom du projet</w:t>
      </w:r>
    </w:p>
    <w:p w:rsidR="00480981" w:rsidRPr="00480981" w:rsidRDefault="00480981" w:rsidP="00480981">
      <w:pPr>
        <w:pStyle w:val="Lijstalinea"/>
        <w:tabs>
          <w:tab w:val="left" w:pos="1560"/>
          <w:tab w:val="right" w:leader="dot" w:pos="8640"/>
        </w:tabs>
        <w:ind w:left="644" w:right="851"/>
        <w:jc w:val="both"/>
        <w:rPr>
          <w:rFonts w:cs="Calibri"/>
        </w:rPr>
      </w:pPr>
      <w:r w:rsidRPr="00480981">
        <w:rPr>
          <w:rStyle w:val="Tekstvantijdelijkeaanduiding"/>
          <w:rFonts w:cs="Calibri"/>
          <w:color w:val="auto"/>
        </w:rPr>
        <w:t>Indiquez l’intitulé sous lequel votre projet sera identifié (Living « xxxxx »</w:t>
      </w:r>
      <w:r>
        <w:rPr>
          <w:rStyle w:val="Tekstvantijdelijkeaanduiding"/>
          <w:rFonts w:cs="Calibri"/>
          <w:color w:val="auto"/>
        </w:rPr>
        <w:t>)</w:t>
      </w:r>
    </w:p>
    <w:p w:rsidR="00480981" w:rsidRPr="00480981" w:rsidRDefault="00F7079D" w:rsidP="00480981">
      <w:pPr>
        <w:rPr>
          <w:lang w:val="fr-BE" w:eastAsia="fr-BE"/>
        </w:rPr>
      </w:pPr>
      <w:sdt>
        <w:sdtPr>
          <w:rPr>
            <w:rFonts w:cs="Calibri"/>
            <w:color w:val="808080"/>
          </w:rPr>
          <w:id w:val="247272193"/>
          <w:text/>
        </w:sdtPr>
        <w:sdtContent>
          <w:r w:rsidR="00480981" w:rsidRPr="00EC37EE">
            <w:rPr>
              <w:rFonts w:cs="Calibri"/>
            </w:rPr>
            <w:t>Cliquez ici pour taper du texte.</w:t>
          </w:r>
        </w:sdtContent>
      </w:sdt>
    </w:p>
    <w:p w:rsidR="00480981" w:rsidRDefault="00EC37EE" w:rsidP="00480981">
      <w:pPr>
        <w:pStyle w:val="AP2"/>
        <w:numPr>
          <w:ilvl w:val="0"/>
          <w:numId w:val="6"/>
        </w:numPr>
        <w:rPr>
          <w:sz w:val="20"/>
          <w:szCs w:val="20"/>
        </w:rPr>
      </w:pPr>
      <w:r w:rsidRPr="00EC37EE">
        <w:rPr>
          <w:sz w:val="20"/>
          <w:szCs w:val="20"/>
        </w:rPr>
        <w:lastRenderedPageBreak/>
        <w:t>Résumé du projet</w:t>
      </w:r>
      <w:r w:rsidR="00480981">
        <w:rPr>
          <w:sz w:val="20"/>
          <w:szCs w:val="20"/>
        </w:rPr>
        <w:t xml:space="preserve"> (nature du projets, atouts, effets attendus sur la pression automobile et la convivialité)</w:t>
      </w:r>
    </w:p>
    <w:p w:rsidR="00480981" w:rsidRDefault="00480981" w:rsidP="00480981">
      <w:pPr>
        <w:rPr>
          <w:lang w:val="fr-BE" w:eastAsia="fr-BE"/>
        </w:rPr>
      </w:pPr>
    </w:p>
    <w:p w:rsidR="00480981" w:rsidRPr="00480981" w:rsidRDefault="00F7079D" w:rsidP="00480981">
      <w:pPr>
        <w:rPr>
          <w:lang w:val="fr-BE" w:eastAsia="fr-BE"/>
        </w:rPr>
      </w:pPr>
      <w:sdt>
        <w:sdtPr>
          <w:rPr>
            <w:rFonts w:cs="Calibri"/>
          </w:rPr>
          <w:id w:val="247272192"/>
          <w:text/>
        </w:sdtPr>
        <w:sdtContent>
          <w:r w:rsidR="00480981" w:rsidRPr="00EC37EE">
            <w:rPr>
              <w:rFonts w:cs="Calibri"/>
            </w:rPr>
            <w:t>Cliquez ici pour taper du texte.</w:t>
          </w:r>
        </w:sdtContent>
      </w:sdt>
    </w:p>
    <w:p w:rsidR="00EC37EE" w:rsidRDefault="00EC37EE" w:rsidP="00480981">
      <w:pPr>
        <w:pStyle w:val="AP2"/>
        <w:numPr>
          <w:ilvl w:val="0"/>
          <w:numId w:val="6"/>
        </w:numPr>
        <w:rPr>
          <w:sz w:val="20"/>
          <w:szCs w:val="20"/>
        </w:rPr>
      </w:pPr>
      <w:r w:rsidRPr="00480981">
        <w:rPr>
          <w:sz w:val="20"/>
          <w:szCs w:val="20"/>
        </w:rPr>
        <w:t>Schéma de l’aménagement de l’espace public proposé (à joindre en annexe)</w:t>
      </w:r>
    </w:p>
    <w:p w:rsidR="00480981" w:rsidRDefault="00480981" w:rsidP="00480981">
      <w:pPr>
        <w:rPr>
          <w:lang w:val="fr-BE" w:eastAsia="fr-BE"/>
        </w:rPr>
      </w:pPr>
    </w:p>
    <w:p w:rsidR="00480981" w:rsidRPr="00480981" w:rsidRDefault="00480981" w:rsidP="00480981">
      <w:pPr>
        <w:pStyle w:val="Lijstalinea"/>
        <w:numPr>
          <w:ilvl w:val="0"/>
          <w:numId w:val="6"/>
        </w:numPr>
      </w:pPr>
      <w:r>
        <w:t>Animations proposées durant la phase test ( citez et détaillez les animations proposées, le public auxquelles elles s’adressent. Citez les animations pour lesquelles vous aurez besoin des services de la commune)</w:t>
      </w:r>
    </w:p>
    <w:p w:rsidR="00EC37EE" w:rsidRPr="00EC37EE" w:rsidRDefault="00EC37EE" w:rsidP="00EC37EE">
      <w:pPr>
        <w:rPr>
          <w:lang w:val="fr-BE" w:eastAsia="fr-BE"/>
        </w:rPr>
      </w:pPr>
    </w:p>
    <w:p w:rsidR="00EC37EE" w:rsidRDefault="00F7079D" w:rsidP="00480981">
      <w:pPr>
        <w:pStyle w:val="Lijstalinea"/>
        <w:tabs>
          <w:tab w:val="left" w:pos="1560"/>
          <w:tab w:val="right" w:leader="dot" w:pos="8640"/>
        </w:tabs>
        <w:ind w:left="644" w:right="851"/>
        <w:contextualSpacing w:val="0"/>
        <w:jc w:val="both"/>
        <w:rPr>
          <w:rFonts w:cs="Calibri"/>
        </w:rPr>
      </w:pPr>
      <w:sdt>
        <w:sdtPr>
          <w:rPr>
            <w:rFonts w:cs="Calibri"/>
          </w:rPr>
          <w:id w:val="247272186"/>
          <w:text/>
        </w:sdtPr>
        <w:sdtContent>
          <w:r w:rsidR="00EC37EE" w:rsidRPr="00EC37EE">
            <w:rPr>
              <w:rFonts w:cs="Calibri"/>
            </w:rPr>
            <w:t>Cliquez ici pour taper du texte.</w:t>
          </w:r>
        </w:sdtContent>
      </w:sdt>
    </w:p>
    <w:p w:rsidR="00EC37EE" w:rsidRPr="00EC37EE" w:rsidRDefault="00EC37EE" w:rsidP="00EC37EE">
      <w:pPr>
        <w:rPr>
          <w:lang w:val="fr-BE" w:eastAsia="fr-BE"/>
        </w:rPr>
      </w:pPr>
    </w:p>
    <w:p w:rsidR="00D04590" w:rsidRDefault="00D04590" w:rsidP="00D04590">
      <w:pPr>
        <w:pStyle w:val="Standard"/>
        <w:widowControl w:val="0"/>
        <w:spacing w:before="120"/>
        <w:jc w:val="both"/>
        <w:rPr>
          <w:rFonts w:ascii="Calibri" w:eastAsia="ヒラギノ角ゴ Pro W3" w:hAnsi="Calibri" w:cs="Calibri"/>
          <w:bCs/>
          <w:sz w:val="22"/>
          <w:szCs w:val="22"/>
          <w:lang w:val="fr-BE" w:eastAsia="en-US"/>
        </w:rPr>
      </w:pPr>
    </w:p>
    <w:p w:rsidR="00F900A2" w:rsidRDefault="00F900A2" w:rsidP="00F900A2">
      <w:pPr>
        <w:pStyle w:val="AP2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Budget animations (à joindre en annexe)</w:t>
      </w:r>
    </w:p>
    <w:p w:rsidR="00F900A2" w:rsidRPr="00EC37EE" w:rsidRDefault="00F900A2" w:rsidP="00F900A2">
      <w:pPr>
        <w:rPr>
          <w:lang w:val="fr-BE" w:eastAsia="fr-BE"/>
        </w:rPr>
      </w:pPr>
    </w:p>
    <w:p w:rsidR="00F900A2" w:rsidRDefault="00F7079D" w:rsidP="00F900A2">
      <w:pPr>
        <w:pStyle w:val="Lijstalinea"/>
        <w:tabs>
          <w:tab w:val="left" w:pos="1560"/>
          <w:tab w:val="right" w:leader="dot" w:pos="8640"/>
        </w:tabs>
        <w:ind w:left="644" w:right="851"/>
        <w:contextualSpacing w:val="0"/>
        <w:jc w:val="both"/>
        <w:rPr>
          <w:rFonts w:cs="Calibri"/>
        </w:rPr>
      </w:pPr>
      <w:sdt>
        <w:sdtPr>
          <w:rPr>
            <w:rFonts w:cs="Calibri"/>
          </w:rPr>
          <w:id w:val="65118438"/>
          <w:text/>
        </w:sdtPr>
        <w:sdtContent>
          <w:r w:rsidR="00F900A2" w:rsidRPr="00EC37EE">
            <w:rPr>
              <w:rFonts w:cs="Calibri"/>
            </w:rPr>
            <w:t>Cliquez ici pour taper du texte.</w:t>
          </w:r>
        </w:sdtContent>
      </w:sdt>
    </w:p>
    <w:p w:rsidR="00F900A2" w:rsidRPr="000E2BA1" w:rsidRDefault="00F900A2" w:rsidP="00D04590">
      <w:pPr>
        <w:pStyle w:val="Standard"/>
        <w:widowControl w:val="0"/>
        <w:spacing w:before="120"/>
        <w:jc w:val="both"/>
        <w:rPr>
          <w:rFonts w:ascii="Calibri" w:eastAsia="ヒラギノ角ゴ Pro W3" w:hAnsi="Calibri" w:cs="Calibri"/>
          <w:bCs/>
          <w:sz w:val="22"/>
          <w:szCs w:val="22"/>
          <w:lang w:val="fr-BE" w:eastAsia="en-US"/>
        </w:rPr>
      </w:pPr>
    </w:p>
    <w:p w:rsidR="00F76E2B" w:rsidRPr="000E2BA1" w:rsidRDefault="00F76E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b/>
          <w:bCs/>
          <w:color w:val="auto"/>
          <w:sz w:val="22"/>
          <w:szCs w:val="22"/>
          <w:u w:val="single"/>
          <w:lang w:val="fr-BE"/>
        </w:rPr>
      </w:pPr>
      <w:r w:rsidRPr="000E2BA1">
        <w:rPr>
          <w:rFonts w:ascii="Calibri" w:hAnsi="Calibri" w:cs="Calibri"/>
          <w:b/>
          <w:bCs/>
          <w:color w:val="auto"/>
          <w:sz w:val="22"/>
          <w:szCs w:val="22"/>
          <w:u w:val="single"/>
          <w:lang w:val="fr-BE"/>
        </w:rPr>
        <w:t>Signatures de l’ensemble des membres du groupe pilote</w:t>
      </w:r>
      <w:r w:rsidRPr="000E2BA1">
        <w:rPr>
          <w:rFonts w:ascii="Calibri" w:hAnsi="Calibri" w:cs="Calibri"/>
          <w:b/>
          <w:bCs/>
          <w:color w:val="auto"/>
          <w:sz w:val="22"/>
          <w:szCs w:val="22"/>
          <w:lang w:val="fr-BE"/>
        </w:rPr>
        <w:t> :</w:t>
      </w:r>
    </w:p>
    <w:sdt>
      <w:sdtPr>
        <w:rPr>
          <w:rFonts w:ascii="Calibri" w:eastAsia="Times New Roman" w:hAnsi="Calibri" w:cs="Calibri"/>
          <w:b/>
          <w:sz w:val="22"/>
          <w:szCs w:val="22"/>
          <w:lang w:val="fr-BE" w:eastAsia="fr-FR"/>
        </w:rPr>
        <w:id w:val="-571813892"/>
      </w:sdtPr>
      <w:sdtContent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  <w:bookmarkStart w:id="1" w:name="_GoBack"/>
          <w:bookmarkEnd w:id="1"/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Default="00F7079D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lang w:eastAsia="fr-FR"/>
            </w:rPr>
          </w:pPr>
        </w:p>
      </w:sdtContent>
    </w:sdt>
    <w:p w:rsidR="004C6D55" w:rsidRDefault="004C6D55" w:rsidP="004C6D55">
      <w:pPr>
        <w:pStyle w:val="Lijstalinea"/>
        <w:tabs>
          <w:tab w:val="left" w:pos="1560"/>
          <w:tab w:val="right" w:leader="dot" w:pos="8640"/>
        </w:tabs>
        <w:spacing w:before="60"/>
        <w:ind w:left="567" w:right="851"/>
        <w:rPr>
          <w:rFonts w:cs="Calibri"/>
        </w:rPr>
      </w:pPr>
    </w:p>
    <w:sectPr w:rsidR="004C6D55" w:rsidSect="00EC37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type w:val="continuous"/>
      <w:pgSz w:w="11906" w:h="16838"/>
      <w:pgMar w:top="1440" w:right="1080" w:bottom="1440" w:left="1080" w:header="397" w:footer="68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F5F" w:rsidRDefault="002B6F5F">
      <w:r>
        <w:separator/>
      </w:r>
    </w:p>
  </w:endnote>
  <w:endnote w:type="continuationSeparator" w:id="1">
    <w:p w:rsidR="002B6F5F" w:rsidRDefault="002B6F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nQuanYi Micro He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7EE" w:rsidRPr="00621E75" w:rsidRDefault="00EC37EE" w:rsidP="00F76E2B">
    <w:pPr>
      <w:pStyle w:val="Pieddepage1"/>
      <w:tabs>
        <w:tab w:val="clear" w:pos="9072"/>
        <w:tab w:val="right" w:pos="9052"/>
      </w:tabs>
      <w:jc w:val="center"/>
      <w:rPr>
        <w:rFonts w:eastAsia="Times New Roman"/>
        <w:color w:val="auto"/>
        <w:sz w:val="20"/>
        <w:lang w:val="fr-BE"/>
      </w:rPr>
    </w:pPr>
  </w:p>
  <w:p w:rsidR="00EC37EE" w:rsidRDefault="00EC37E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7EE" w:rsidRDefault="00EC37EE" w:rsidP="00B04316">
    <w:pPr>
      <w:pStyle w:val="InfoPdP01"/>
    </w:pPr>
    <w:r>
      <w:t xml:space="preserve">Page </w:t>
    </w:r>
    <w:fldSimple w:instr=" PAGE ">
      <w:r w:rsidR="00382E64">
        <w:rPr>
          <w:noProof/>
        </w:rPr>
        <w:t>2</w:t>
      </w:r>
    </w:fldSimple>
    <w:r>
      <w:t xml:space="preserve"> sur </w:t>
    </w:r>
    <w:r w:rsidR="00F900A2">
      <w:t>19 – formulaire candidature 2018</w:t>
    </w:r>
  </w:p>
  <w:p w:rsidR="00EC37EE" w:rsidRDefault="00EC37EE" w:rsidP="00B04316">
    <w:pPr>
      <w:pStyle w:val="InfoPdP02"/>
    </w:pPr>
    <w:r>
      <w:rPr>
        <w:noProof/>
        <w:lang w:val="nl-NL" w:eastAsia="nl-NL"/>
      </w:rPr>
      <w:drawing>
        <wp:inline distT="0" distB="0" distL="0" distR="0">
          <wp:extent cx="7200900" cy="6886575"/>
          <wp:effectExtent l="19050" t="0" r="0" b="0"/>
          <wp:docPr id="2" name="Image 2" descr="C:\Users\pbalcaen\AppData\Local\MICROSOFT\WINDOWS\Temporary Internet Files\Content.IE5\KAS0NAMI\Logo Jet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balcaen\AppData\Local\MICROSOFT\WINDOWS\Temporary Internet Files\Content.IE5\KAS0NAMI\Logo Jet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0" cy="6886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EC37EE">
      <w:t xml:space="preserve"> </w:t>
    </w:r>
    <w:r>
      <w:t>Appel à projets 3Living Jette »</w:t>
    </w:r>
  </w:p>
  <w:p w:rsidR="00EC37EE" w:rsidRPr="00B04316" w:rsidRDefault="00EC37EE" w:rsidP="004C6D55">
    <w:pPr>
      <w:pStyle w:val="Voettekst"/>
      <w:jc w:val="right"/>
    </w:pPr>
    <w:r>
      <w:rPr>
        <w:noProof/>
        <w:lang w:val="nl-NL" w:eastAsia="nl-NL"/>
      </w:rPr>
      <w:drawing>
        <wp:inline distT="0" distB="0" distL="0" distR="0">
          <wp:extent cx="6188710" cy="5918568"/>
          <wp:effectExtent l="19050" t="0" r="2540" b="0"/>
          <wp:docPr id="1" name="Image 1" descr="C:\Users\pbalcaen\AppData\Local\MICROSOFT\WINDOWS\Temporary Internet Files\Content.IE5\KAS0NAMI\Logo Jet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balcaen\AppData\Local\MICROSOFT\WINDOWS\Temporary Internet Files\Content.IE5\KAS0NAMI\Logo Jet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710" cy="59185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F5F" w:rsidRDefault="002B6F5F">
      <w:r>
        <w:separator/>
      </w:r>
    </w:p>
  </w:footnote>
  <w:footnote w:type="continuationSeparator" w:id="1">
    <w:p w:rsidR="002B6F5F" w:rsidRDefault="002B6F5F">
      <w:r>
        <w:continuationSeparator/>
      </w:r>
    </w:p>
  </w:footnote>
  <w:footnote w:id="2">
    <w:p w:rsidR="00EC37EE" w:rsidRPr="00853212" w:rsidRDefault="00EC37EE" w:rsidP="00AE5CBC">
      <w:pPr>
        <w:pStyle w:val="Voetnoottekst"/>
        <w:rPr>
          <w:rFonts w:ascii="Arial" w:hAnsi="Arial" w:cs="Arial"/>
          <w:sz w:val="16"/>
          <w:szCs w:val="16"/>
          <w:lang w:val="fr-BE"/>
        </w:rPr>
      </w:pPr>
      <w:r w:rsidRPr="00853212">
        <w:rPr>
          <w:rStyle w:val="Voetnootmarkering"/>
          <w:rFonts w:ascii="Arial" w:hAnsi="Arial" w:cs="Arial"/>
          <w:sz w:val="16"/>
          <w:szCs w:val="16"/>
        </w:rPr>
        <w:footnoteRef/>
      </w:r>
      <w:r w:rsidRPr="00853212">
        <w:rPr>
          <w:rFonts w:ascii="Arial" w:hAnsi="Arial" w:cs="Arial"/>
          <w:sz w:val="16"/>
          <w:szCs w:val="16"/>
        </w:rPr>
        <w:t xml:space="preserve"> </w:t>
      </w:r>
      <w:r w:rsidRPr="00853212">
        <w:rPr>
          <w:rFonts w:ascii="Arial" w:hAnsi="Arial" w:cs="Arial"/>
          <w:sz w:val="16"/>
          <w:szCs w:val="16"/>
          <w:lang w:val="fr-BE"/>
        </w:rPr>
        <w:t>Rajouter des lignes si nécessaire</w:t>
      </w:r>
    </w:p>
  </w:footnote>
  <w:footnote w:id="3">
    <w:p w:rsidR="00EC37EE" w:rsidRPr="009A2FD2" w:rsidRDefault="00EC37EE" w:rsidP="00144997">
      <w:pPr>
        <w:pStyle w:val="Voetnoottekst"/>
        <w:rPr>
          <w:rFonts w:ascii="Arial" w:hAnsi="Arial" w:cs="Arial"/>
          <w:lang w:val="fr-BE"/>
        </w:rPr>
      </w:pPr>
      <w:r w:rsidRPr="009A2FD2">
        <w:rPr>
          <w:rStyle w:val="Voetnootmarkering"/>
          <w:rFonts w:ascii="Arial" w:hAnsi="Arial" w:cs="Arial"/>
        </w:rPr>
        <w:footnoteRef/>
      </w:r>
      <w:r w:rsidRPr="009A2FD2">
        <w:rPr>
          <w:rFonts w:ascii="Arial" w:hAnsi="Arial" w:cs="Arial"/>
        </w:rPr>
        <w:t xml:space="preserve"> </w:t>
      </w:r>
      <w:r w:rsidRPr="000B2443">
        <w:rPr>
          <w:rFonts w:ascii="Arial" w:hAnsi="Arial" w:cs="Arial"/>
          <w:sz w:val="16"/>
          <w:szCs w:val="16"/>
          <w:lang w:val="fr-BE"/>
        </w:rPr>
        <w:t>Rajouter des lignes si nécessaire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7EE" w:rsidRDefault="00EC37EE">
    <w:pPr>
      <w:pStyle w:val="En-tteA"/>
      <w:tabs>
        <w:tab w:val="clear" w:pos="9072"/>
        <w:tab w:val="right" w:pos="9052"/>
      </w:tabs>
      <w:rPr>
        <w:rFonts w:eastAsia="Times New Roman"/>
        <w:color w:val="auto"/>
        <w:sz w:val="20"/>
        <w:lang w:val="fr-BE"/>
      </w:rPr>
    </w:pPr>
  </w:p>
  <w:p w:rsidR="00EC37EE" w:rsidRDefault="00EC37E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7EE" w:rsidRDefault="00EC37EE" w:rsidP="006D5CDE">
    <w:pPr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7EE" w:rsidRDefault="00EC37EE" w:rsidP="006D5CDE">
    <w:pPr>
      <w:pStyle w:val="Koptekst"/>
      <w:jc w:val="center"/>
    </w:pPr>
    <w:r>
      <w:rPr>
        <w:noProof/>
        <w:lang w:val="nl-NL" w:eastAsia="nl-NL"/>
      </w:rPr>
      <w:drawing>
        <wp:inline distT="0" distB="0" distL="0" distR="0">
          <wp:extent cx="1476375" cy="1476375"/>
          <wp:effectExtent l="0" t="0" r="0" b="0"/>
          <wp:docPr id="4" name="Image 3" descr="C:\Users\pbalcaen\AppData\Local\MICROSOFT\WINDOWS\Temporary Internet Files\Content.Outlook\0956HXTE\Living-Jet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balcaen\AppData\Local\MICROSOFT\WINDOWS\Temporary Internet Files\Content.Outlook\0956HXTE\Living-Jet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70" cy="1475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  <w:b w:val="0"/>
        <w:color w:val="000000"/>
        <w:sz w:val="22"/>
        <w:szCs w:val="22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3EE2CCA2"/>
    <w:name w:val="WW8Num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b w:val="0"/>
        <w:bCs w:val="0"/>
      </w:rPr>
    </w:lvl>
  </w:abstractNum>
  <w:abstractNum w:abstractNumId="5">
    <w:nsid w:val="00000007"/>
    <w:multiLevelType w:val="multilevel"/>
    <w:tmpl w:val="894EE879"/>
    <w:styleLink w:val="List7"/>
    <w:lvl w:ilvl="0">
      <w:start w:val="1"/>
      <w:numFmt w:val="bullet"/>
      <w:lvlText w:val="-"/>
      <w:lvlJc w:val="left"/>
      <w:pPr>
        <w:tabs>
          <w:tab w:val="num" w:pos="1440"/>
        </w:tabs>
        <w:ind w:left="1440" w:firstLine="708"/>
      </w:pPr>
      <w:rPr>
        <w:rFonts w:ascii="Trebuchet MS" w:eastAsia="ヒラギノ角ゴ Pro W3" w:hAnsi="Trebuchet MS" w:hint="default"/>
        <w:color w:val="000000"/>
        <w:position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firstLine="1428"/>
      </w:pPr>
      <w:rPr>
        <w:rFonts w:ascii="Courier New" w:eastAsia="ヒラギノ角ゴ Pro W3" w:hAnsi="Courier New" w:hint="default"/>
        <w:color w:val="000000"/>
        <w:position w:val="0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firstLine="2148"/>
      </w:pPr>
      <w:rPr>
        <w:rFonts w:ascii="Wingdings" w:eastAsia="ヒラギノ角ゴ Pro W3" w:hAnsi="Wingdings" w:hint="default"/>
        <w:color w:val="000000"/>
        <w:position w:val="0"/>
      </w:rPr>
    </w:lvl>
    <w:lvl w:ilvl="3">
      <w:start w:val="1"/>
      <w:numFmt w:val="bullet"/>
      <w:lvlText w:val="·"/>
      <w:lvlJc w:val="left"/>
      <w:pPr>
        <w:tabs>
          <w:tab w:val="num" w:pos="1440"/>
        </w:tabs>
        <w:ind w:left="1440" w:firstLine="2868"/>
      </w:pPr>
      <w:rPr>
        <w:rFonts w:ascii="Lucida Grande" w:eastAsia="ヒラギノ角ゴ Pro W3" w:hAnsi="Symbol" w:hint="default"/>
        <w:color w:val="000000"/>
        <w:position w:val="0"/>
      </w:rPr>
    </w:lvl>
    <w:lvl w:ilvl="4">
      <w:start w:val="1"/>
      <w:numFmt w:val="bullet"/>
      <w:lvlText w:val="o"/>
      <w:lvlJc w:val="left"/>
      <w:pPr>
        <w:tabs>
          <w:tab w:val="num" w:pos="1440"/>
        </w:tabs>
        <w:ind w:left="1440" w:firstLine="3588"/>
      </w:pPr>
      <w:rPr>
        <w:rFonts w:ascii="Courier New" w:eastAsia="ヒラギノ角ゴ Pro W3" w:hAnsi="Courier New" w:hint="default"/>
        <w:color w:val="000000"/>
        <w:position w:val="0"/>
      </w:rPr>
    </w:lvl>
    <w:lvl w:ilvl="5">
      <w:start w:val="1"/>
      <w:numFmt w:val="bullet"/>
      <w:lvlText w:val=""/>
      <w:lvlJc w:val="left"/>
      <w:pPr>
        <w:tabs>
          <w:tab w:val="num" w:pos="1440"/>
        </w:tabs>
        <w:ind w:left="1440" w:firstLine="4308"/>
      </w:pPr>
      <w:rPr>
        <w:rFonts w:ascii="Wingdings" w:eastAsia="ヒラギノ角ゴ Pro W3" w:hAnsi="Wingdings" w:hint="default"/>
        <w:color w:val="000000"/>
        <w:position w:val="0"/>
      </w:rPr>
    </w:lvl>
    <w:lvl w:ilvl="6">
      <w:start w:val="1"/>
      <w:numFmt w:val="bullet"/>
      <w:lvlText w:val="·"/>
      <w:lvlJc w:val="left"/>
      <w:pPr>
        <w:tabs>
          <w:tab w:val="num" w:pos="1440"/>
        </w:tabs>
        <w:ind w:left="1440" w:firstLine="5028"/>
      </w:pPr>
      <w:rPr>
        <w:rFonts w:ascii="Lucida Grande" w:eastAsia="ヒラギノ角ゴ Pro W3" w:hAnsi="Symbol" w:hint="default"/>
        <w:color w:val="000000"/>
        <w:position w:val="0"/>
      </w:rPr>
    </w:lvl>
    <w:lvl w:ilvl="7">
      <w:start w:val="1"/>
      <w:numFmt w:val="bullet"/>
      <w:lvlText w:val="o"/>
      <w:lvlJc w:val="left"/>
      <w:pPr>
        <w:tabs>
          <w:tab w:val="num" w:pos="1440"/>
        </w:tabs>
        <w:ind w:left="1440" w:firstLine="5748"/>
      </w:pPr>
      <w:rPr>
        <w:rFonts w:ascii="Courier New" w:eastAsia="ヒラギノ角ゴ Pro W3" w:hAnsi="Courier New" w:hint="default"/>
        <w:color w:val="000000"/>
        <w:position w:val="0"/>
      </w:rPr>
    </w:lvl>
    <w:lvl w:ilvl="8">
      <w:start w:val="1"/>
      <w:numFmt w:val="bullet"/>
      <w:lvlText w:val=""/>
      <w:lvlJc w:val="left"/>
      <w:pPr>
        <w:tabs>
          <w:tab w:val="num" w:pos="1440"/>
        </w:tabs>
        <w:ind w:left="1440" w:firstLine="6468"/>
      </w:pPr>
      <w:rPr>
        <w:rFonts w:ascii="Wingdings" w:eastAsia="ヒラギノ角ゴ Pro W3" w:hAnsi="Wingdings" w:hint="default"/>
        <w:color w:val="000000"/>
        <w:position w:val="0"/>
      </w:rPr>
    </w:lvl>
  </w:abstractNum>
  <w:abstractNum w:abstractNumId="6">
    <w:nsid w:val="02C57C13"/>
    <w:multiLevelType w:val="hybridMultilevel"/>
    <w:tmpl w:val="61567E54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6B606C"/>
    <w:multiLevelType w:val="hybridMultilevel"/>
    <w:tmpl w:val="E47295CC"/>
    <w:lvl w:ilvl="0" w:tplc="F3F47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A11D3A"/>
    <w:multiLevelType w:val="multilevel"/>
    <w:tmpl w:val="92DCA7F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7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6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32" w:hanging="2160"/>
      </w:pPr>
      <w:rPr>
        <w:rFonts w:hint="default"/>
      </w:rPr>
    </w:lvl>
  </w:abstractNum>
  <w:abstractNum w:abstractNumId="9">
    <w:nsid w:val="262D4B54"/>
    <w:multiLevelType w:val="hybridMultilevel"/>
    <w:tmpl w:val="21DE873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D06177"/>
    <w:multiLevelType w:val="hybridMultilevel"/>
    <w:tmpl w:val="B336A72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5D5FF8"/>
    <w:multiLevelType w:val="hybridMultilevel"/>
    <w:tmpl w:val="D632BE12"/>
    <w:lvl w:ilvl="0" w:tplc="C884EF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157" w:hanging="360"/>
      </w:pPr>
    </w:lvl>
    <w:lvl w:ilvl="2" w:tplc="080C001B" w:tentative="1">
      <w:start w:val="1"/>
      <w:numFmt w:val="lowerRoman"/>
      <w:lvlText w:val="%3."/>
      <w:lvlJc w:val="right"/>
      <w:pPr>
        <w:ind w:left="2877" w:hanging="180"/>
      </w:pPr>
    </w:lvl>
    <w:lvl w:ilvl="3" w:tplc="080C000F" w:tentative="1">
      <w:start w:val="1"/>
      <w:numFmt w:val="decimal"/>
      <w:lvlText w:val="%4."/>
      <w:lvlJc w:val="left"/>
      <w:pPr>
        <w:ind w:left="3597" w:hanging="360"/>
      </w:pPr>
    </w:lvl>
    <w:lvl w:ilvl="4" w:tplc="080C0019" w:tentative="1">
      <w:start w:val="1"/>
      <w:numFmt w:val="lowerLetter"/>
      <w:lvlText w:val="%5."/>
      <w:lvlJc w:val="left"/>
      <w:pPr>
        <w:ind w:left="4317" w:hanging="360"/>
      </w:pPr>
    </w:lvl>
    <w:lvl w:ilvl="5" w:tplc="080C001B" w:tentative="1">
      <w:start w:val="1"/>
      <w:numFmt w:val="lowerRoman"/>
      <w:lvlText w:val="%6."/>
      <w:lvlJc w:val="right"/>
      <w:pPr>
        <w:ind w:left="5037" w:hanging="180"/>
      </w:pPr>
    </w:lvl>
    <w:lvl w:ilvl="6" w:tplc="080C000F" w:tentative="1">
      <w:start w:val="1"/>
      <w:numFmt w:val="decimal"/>
      <w:lvlText w:val="%7."/>
      <w:lvlJc w:val="left"/>
      <w:pPr>
        <w:ind w:left="5757" w:hanging="360"/>
      </w:pPr>
    </w:lvl>
    <w:lvl w:ilvl="7" w:tplc="080C0019" w:tentative="1">
      <w:start w:val="1"/>
      <w:numFmt w:val="lowerLetter"/>
      <w:lvlText w:val="%8."/>
      <w:lvlJc w:val="left"/>
      <w:pPr>
        <w:ind w:left="6477" w:hanging="360"/>
      </w:pPr>
    </w:lvl>
    <w:lvl w:ilvl="8" w:tplc="080C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2">
    <w:nsid w:val="41324C3F"/>
    <w:multiLevelType w:val="hybridMultilevel"/>
    <w:tmpl w:val="7E08825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0D4D22"/>
    <w:multiLevelType w:val="multilevel"/>
    <w:tmpl w:val="080C001F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6DA0173"/>
    <w:multiLevelType w:val="hybridMultilevel"/>
    <w:tmpl w:val="E47295CC"/>
    <w:lvl w:ilvl="0" w:tplc="F3F47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065D19"/>
    <w:multiLevelType w:val="hybridMultilevel"/>
    <w:tmpl w:val="314801A6"/>
    <w:name w:val="WW8Num3"/>
    <w:lvl w:ilvl="0" w:tplc="7F24FB46">
      <w:start w:val="1"/>
      <w:numFmt w:val="bullet"/>
      <w:lvlText w:val=""/>
      <w:lvlJc w:val="left"/>
      <w:pPr>
        <w:tabs>
          <w:tab w:val="num" w:pos="286"/>
        </w:tabs>
        <w:ind w:left="286" w:hanging="286"/>
      </w:pPr>
      <w:rPr>
        <w:rFonts w:ascii="Symbol" w:hAnsi="Symbol" w:hint="default"/>
        <w:color w:val="auto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646"/>
        </w:tabs>
        <w:ind w:left="646" w:hanging="360"/>
      </w:pPr>
      <w:rPr>
        <w:rFonts w:ascii="Courier New" w:hAnsi="Courier New" w:cs="Trebuchet M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366"/>
        </w:tabs>
        <w:ind w:left="136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086"/>
        </w:tabs>
        <w:ind w:left="208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06"/>
        </w:tabs>
        <w:ind w:left="2806" w:hanging="360"/>
      </w:pPr>
      <w:rPr>
        <w:rFonts w:ascii="Courier New" w:hAnsi="Courier New" w:cs="Trebuchet M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526"/>
        </w:tabs>
        <w:ind w:left="352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246"/>
        </w:tabs>
        <w:ind w:left="424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966"/>
        </w:tabs>
        <w:ind w:left="4966" w:hanging="360"/>
      </w:pPr>
      <w:rPr>
        <w:rFonts w:ascii="Courier New" w:hAnsi="Courier New" w:cs="Trebuchet M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686"/>
        </w:tabs>
        <w:ind w:left="5686" w:hanging="360"/>
      </w:pPr>
      <w:rPr>
        <w:rFonts w:ascii="Wingdings" w:hAnsi="Wingdings" w:hint="default"/>
      </w:rPr>
    </w:lvl>
  </w:abstractNum>
  <w:abstractNum w:abstractNumId="16">
    <w:nsid w:val="71965483"/>
    <w:multiLevelType w:val="hybridMultilevel"/>
    <w:tmpl w:val="C49E975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D25E74"/>
    <w:multiLevelType w:val="multilevel"/>
    <w:tmpl w:val="CAFA76F0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3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3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3" w:hanging="2160"/>
      </w:pPr>
      <w:rPr>
        <w:rFonts w:hint="default"/>
      </w:r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2"/>
  </w:num>
  <w:num w:numId="5">
    <w:abstractNumId w:val="8"/>
  </w:num>
  <w:num w:numId="6">
    <w:abstractNumId w:val="11"/>
  </w:num>
  <w:num w:numId="7">
    <w:abstractNumId w:val="6"/>
  </w:num>
  <w:num w:numId="8">
    <w:abstractNumId w:val="14"/>
  </w:num>
  <w:num w:numId="9">
    <w:abstractNumId w:val="9"/>
  </w:num>
  <w:num w:numId="10">
    <w:abstractNumId w:val="7"/>
  </w:num>
  <w:num w:numId="11">
    <w:abstractNumId w:val="10"/>
  </w:num>
  <w:num w:numId="12">
    <w:abstractNumId w:val="16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2801"/>
  <w:defaultTabStop w:val="720"/>
  <w:hyphenationZone w:val="425"/>
  <w:defaultTableStyle w:val="Standaard"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0978A3"/>
    <w:rsid w:val="0001438F"/>
    <w:rsid w:val="000340D4"/>
    <w:rsid w:val="000361CD"/>
    <w:rsid w:val="0006414C"/>
    <w:rsid w:val="0006672B"/>
    <w:rsid w:val="00075265"/>
    <w:rsid w:val="000978A3"/>
    <w:rsid w:val="000B2443"/>
    <w:rsid w:val="000D60B2"/>
    <w:rsid w:val="000E2BA1"/>
    <w:rsid w:val="000F7C9B"/>
    <w:rsid w:val="00131FD8"/>
    <w:rsid w:val="00144997"/>
    <w:rsid w:val="0017612C"/>
    <w:rsid w:val="00186A7B"/>
    <w:rsid w:val="001B2F79"/>
    <w:rsid w:val="001C77DA"/>
    <w:rsid w:val="00213930"/>
    <w:rsid w:val="002246CB"/>
    <w:rsid w:val="00231347"/>
    <w:rsid w:val="002520E3"/>
    <w:rsid w:val="002618B8"/>
    <w:rsid w:val="00270D1B"/>
    <w:rsid w:val="002B6F5F"/>
    <w:rsid w:val="002C1F97"/>
    <w:rsid w:val="002C7B7E"/>
    <w:rsid w:val="00336035"/>
    <w:rsid w:val="00381ADC"/>
    <w:rsid w:val="00382E64"/>
    <w:rsid w:val="003C1D5C"/>
    <w:rsid w:val="003C2701"/>
    <w:rsid w:val="003C582F"/>
    <w:rsid w:val="003D4E77"/>
    <w:rsid w:val="003E3979"/>
    <w:rsid w:val="003E4AE0"/>
    <w:rsid w:val="003F033D"/>
    <w:rsid w:val="00444065"/>
    <w:rsid w:val="00453DCE"/>
    <w:rsid w:val="00470687"/>
    <w:rsid w:val="00480981"/>
    <w:rsid w:val="004B670B"/>
    <w:rsid w:val="004C6D55"/>
    <w:rsid w:val="004D6C81"/>
    <w:rsid w:val="00515A11"/>
    <w:rsid w:val="00524261"/>
    <w:rsid w:val="005559BB"/>
    <w:rsid w:val="005619C6"/>
    <w:rsid w:val="00566478"/>
    <w:rsid w:val="00566ED1"/>
    <w:rsid w:val="005965B4"/>
    <w:rsid w:val="005B1DE5"/>
    <w:rsid w:val="005D06A4"/>
    <w:rsid w:val="005E5AB3"/>
    <w:rsid w:val="005F035A"/>
    <w:rsid w:val="00653F83"/>
    <w:rsid w:val="00665824"/>
    <w:rsid w:val="00673B05"/>
    <w:rsid w:val="0069351E"/>
    <w:rsid w:val="006B18DA"/>
    <w:rsid w:val="006C2EFA"/>
    <w:rsid w:val="006D5CDE"/>
    <w:rsid w:val="007032F1"/>
    <w:rsid w:val="0073039A"/>
    <w:rsid w:val="007B1D20"/>
    <w:rsid w:val="007D16E5"/>
    <w:rsid w:val="007D32B9"/>
    <w:rsid w:val="008376BD"/>
    <w:rsid w:val="00853212"/>
    <w:rsid w:val="00876262"/>
    <w:rsid w:val="00890F63"/>
    <w:rsid w:val="008B53A4"/>
    <w:rsid w:val="00906CCA"/>
    <w:rsid w:val="0091416D"/>
    <w:rsid w:val="00943387"/>
    <w:rsid w:val="00953F89"/>
    <w:rsid w:val="009550FC"/>
    <w:rsid w:val="00960892"/>
    <w:rsid w:val="00967FF1"/>
    <w:rsid w:val="009A411D"/>
    <w:rsid w:val="009D5B74"/>
    <w:rsid w:val="009F3A7E"/>
    <w:rsid w:val="00A126A9"/>
    <w:rsid w:val="00A16E89"/>
    <w:rsid w:val="00A7129C"/>
    <w:rsid w:val="00A71D2E"/>
    <w:rsid w:val="00A74C54"/>
    <w:rsid w:val="00A97D48"/>
    <w:rsid w:val="00AA4BFB"/>
    <w:rsid w:val="00AB4B0F"/>
    <w:rsid w:val="00AD248B"/>
    <w:rsid w:val="00AE5CBC"/>
    <w:rsid w:val="00B04316"/>
    <w:rsid w:val="00B71B4E"/>
    <w:rsid w:val="00B75019"/>
    <w:rsid w:val="00BC3384"/>
    <w:rsid w:val="00BC76CD"/>
    <w:rsid w:val="00BE1116"/>
    <w:rsid w:val="00BF547A"/>
    <w:rsid w:val="00C13110"/>
    <w:rsid w:val="00C34034"/>
    <w:rsid w:val="00C737CB"/>
    <w:rsid w:val="00C86F49"/>
    <w:rsid w:val="00C95970"/>
    <w:rsid w:val="00C95A6B"/>
    <w:rsid w:val="00CA0DCC"/>
    <w:rsid w:val="00CB078B"/>
    <w:rsid w:val="00CB5650"/>
    <w:rsid w:val="00CC23DC"/>
    <w:rsid w:val="00CD0B3C"/>
    <w:rsid w:val="00D04590"/>
    <w:rsid w:val="00D0585C"/>
    <w:rsid w:val="00D27B62"/>
    <w:rsid w:val="00D5531D"/>
    <w:rsid w:val="00DB537F"/>
    <w:rsid w:val="00E17B31"/>
    <w:rsid w:val="00E23364"/>
    <w:rsid w:val="00E30A93"/>
    <w:rsid w:val="00E41A21"/>
    <w:rsid w:val="00E41EFF"/>
    <w:rsid w:val="00E47D19"/>
    <w:rsid w:val="00E65687"/>
    <w:rsid w:val="00E66B31"/>
    <w:rsid w:val="00E817BE"/>
    <w:rsid w:val="00EC37EE"/>
    <w:rsid w:val="00EE77F1"/>
    <w:rsid w:val="00F074E9"/>
    <w:rsid w:val="00F11EA3"/>
    <w:rsid w:val="00F12FAE"/>
    <w:rsid w:val="00F25044"/>
    <w:rsid w:val="00F44187"/>
    <w:rsid w:val="00F56290"/>
    <w:rsid w:val="00F60B4F"/>
    <w:rsid w:val="00F7079D"/>
    <w:rsid w:val="00F73613"/>
    <w:rsid w:val="00F76E2B"/>
    <w:rsid w:val="00F84017"/>
    <w:rsid w:val="00F900A2"/>
    <w:rsid w:val="00FA1F0E"/>
    <w:rsid w:val="00FB48FE"/>
    <w:rsid w:val="00FD6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Standaard">
    <w:name w:val="Normal"/>
    <w:qFormat/>
    <w:rsid w:val="00A16E89"/>
    <w:rPr>
      <w:rFonts w:eastAsia="ヒラギノ角ゴ Pro W3"/>
      <w:color w:val="000000"/>
      <w:sz w:val="24"/>
      <w:szCs w:val="24"/>
      <w:lang w:val="fr-FR" w:eastAsia="en-US"/>
    </w:rPr>
  </w:style>
  <w:style w:type="paragraph" w:styleId="Kop1">
    <w:name w:val="heading 1"/>
    <w:basedOn w:val="Standaard"/>
    <w:next w:val="Standaard"/>
    <w:link w:val="Kop1Char"/>
    <w:qFormat/>
    <w:locked/>
    <w:rsid w:val="007E475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locked/>
    <w:rsid w:val="007E475A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color w:val="auto"/>
      <w:kern w:val="1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locked/>
    <w:rsid w:val="00186A7B"/>
    <w:pPr>
      <w:keepNext/>
      <w:keepLines/>
      <w:spacing w:before="200" w:line="276" w:lineRule="auto"/>
      <w:outlineLvl w:val="2"/>
    </w:pPr>
    <w:rPr>
      <w:rFonts w:ascii="Cambria" w:eastAsia="Times New Roman" w:hAnsi="Cambria"/>
      <w:b/>
      <w:bCs/>
      <w:color w:val="4F81BD"/>
      <w:sz w:val="22"/>
      <w:szCs w:val="22"/>
      <w:lang w:val="fr-BE" w:eastAsia="fr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ieddepage1">
    <w:name w:val="Pied de page1"/>
    <w:rsid w:val="00A16E89"/>
    <w:pPr>
      <w:tabs>
        <w:tab w:val="center" w:pos="4536"/>
        <w:tab w:val="right" w:pos="9072"/>
      </w:tabs>
    </w:pPr>
    <w:rPr>
      <w:rFonts w:eastAsia="ヒラギノ角ゴ Pro W3"/>
      <w:color w:val="000000"/>
      <w:sz w:val="24"/>
      <w:lang w:val="fr-FR"/>
    </w:rPr>
  </w:style>
  <w:style w:type="character" w:customStyle="1" w:styleId="Numrodepage1">
    <w:name w:val="Numéro de page1"/>
    <w:rsid w:val="00A16E89"/>
    <w:rPr>
      <w:color w:val="000000"/>
    </w:rPr>
  </w:style>
  <w:style w:type="character" w:customStyle="1" w:styleId="Lienhypertexte1">
    <w:name w:val="Lien hypertexte1"/>
    <w:rsid w:val="00A16E89"/>
    <w:rPr>
      <w:color w:val="0000FF"/>
      <w:u w:val="single"/>
    </w:rPr>
  </w:style>
  <w:style w:type="numbering" w:customStyle="1" w:styleId="List7">
    <w:name w:val="List 7"/>
    <w:rsid w:val="00A16E89"/>
    <w:pPr>
      <w:numPr>
        <w:numId w:val="1"/>
      </w:numPr>
    </w:pPr>
  </w:style>
  <w:style w:type="paragraph" w:customStyle="1" w:styleId="En-tteA">
    <w:name w:val="En-tête A"/>
    <w:rsid w:val="00A16E89"/>
    <w:pPr>
      <w:tabs>
        <w:tab w:val="center" w:pos="4536"/>
        <w:tab w:val="right" w:pos="9072"/>
      </w:tabs>
    </w:pPr>
    <w:rPr>
      <w:rFonts w:eastAsia="ヒラギノ角ゴ Pro W3"/>
      <w:color w:val="000000"/>
      <w:sz w:val="24"/>
      <w:lang w:val="fr-FR"/>
    </w:rPr>
  </w:style>
  <w:style w:type="paragraph" w:styleId="Ballontekst">
    <w:name w:val="Balloon Text"/>
    <w:basedOn w:val="Standaard"/>
    <w:semiHidden/>
    <w:locked/>
    <w:rsid w:val="000978A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locked/>
    <w:rsid w:val="009F114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locked/>
    <w:rsid w:val="009F114E"/>
    <w:pPr>
      <w:tabs>
        <w:tab w:val="center" w:pos="4536"/>
        <w:tab w:val="right" w:pos="9072"/>
      </w:tabs>
    </w:pPr>
  </w:style>
  <w:style w:type="character" w:styleId="Hyperlink">
    <w:name w:val="Hyperlink"/>
    <w:locked/>
    <w:rsid w:val="004619AF"/>
    <w:rPr>
      <w:color w:val="0000FF"/>
      <w:u w:val="single"/>
    </w:rPr>
  </w:style>
  <w:style w:type="character" w:styleId="Verwijzingopmerking">
    <w:name w:val="annotation reference"/>
    <w:locked/>
    <w:rsid w:val="008F7492"/>
    <w:rPr>
      <w:sz w:val="18"/>
      <w:szCs w:val="18"/>
    </w:rPr>
  </w:style>
  <w:style w:type="paragraph" w:customStyle="1" w:styleId="Tabletext">
    <w:name w:val="Table text"/>
    <w:basedOn w:val="Standaard"/>
    <w:rsid w:val="006B420A"/>
    <w:pPr>
      <w:tabs>
        <w:tab w:val="left" w:pos="2835"/>
        <w:tab w:val="left" w:pos="6804"/>
      </w:tabs>
    </w:pPr>
    <w:rPr>
      <w:rFonts w:ascii="Garamond" w:eastAsia="Arial Unicode MS" w:hAnsi="Garamond" w:cs="Arial"/>
      <w:color w:val="auto"/>
      <w:lang w:val="en-GB"/>
    </w:rPr>
  </w:style>
  <w:style w:type="paragraph" w:customStyle="1" w:styleId="Listecouleur-Accent11">
    <w:name w:val="Liste couleur - Accent 11"/>
    <w:basedOn w:val="Standaard"/>
    <w:uiPriority w:val="34"/>
    <w:qFormat/>
    <w:rsid w:val="00171E0E"/>
    <w:pPr>
      <w:ind w:left="708"/>
    </w:pPr>
  </w:style>
  <w:style w:type="paragraph" w:styleId="Tekstopmerking">
    <w:name w:val="annotation text"/>
    <w:basedOn w:val="Standaard"/>
    <w:semiHidden/>
    <w:locked/>
    <w:rsid w:val="00E961B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locked/>
    <w:rsid w:val="00E961B2"/>
    <w:rPr>
      <w:b/>
      <w:bCs/>
    </w:rPr>
  </w:style>
  <w:style w:type="character" w:customStyle="1" w:styleId="Kop2Char">
    <w:name w:val="Kop 2 Char"/>
    <w:link w:val="Kop2"/>
    <w:rsid w:val="007E475A"/>
    <w:rPr>
      <w:rFonts w:ascii="Arial" w:hAnsi="Arial" w:cs="Arial"/>
      <w:b/>
      <w:bCs/>
      <w:i/>
      <w:iCs/>
      <w:kern w:val="1"/>
      <w:sz w:val="28"/>
      <w:szCs w:val="28"/>
    </w:rPr>
  </w:style>
  <w:style w:type="character" w:customStyle="1" w:styleId="Kop1Char">
    <w:name w:val="Kop 1 Char"/>
    <w:link w:val="Kop1"/>
    <w:rsid w:val="007E475A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fr-FR" w:eastAsia="en-US"/>
    </w:rPr>
  </w:style>
  <w:style w:type="paragraph" w:styleId="Bovenkantformulier">
    <w:name w:val="HTML Top of Form"/>
    <w:basedOn w:val="Standaard"/>
    <w:next w:val="Standaard"/>
    <w:link w:val="BovenkantformulierChar"/>
    <w:hidden/>
    <w:locked/>
    <w:rsid w:val="007E475A"/>
    <w:pPr>
      <w:pBdr>
        <w:bottom w:val="single" w:sz="6" w:space="1" w:color="auto"/>
      </w:pBdr>
      <w:jc w:val="center"/>
    </w:pPr>
    <w:rPr>
      <w:rFonts w:ascii="Arial" w:eastAsia="Times New Roman" w:hAnsi="Arial"/>
      <w:vanish/>
      <w:color w:val="auto"/>
      <w:kern w:val="1"/>
      <w:sz w:val="16"/>
      <w:szCs w:val="16"/>
    </w:rPr>
  </w:style>
  <w:style w:type="character" w:customStyle="1" w:styleId="BovenkantformulierChar">
    <w:name w:val="Bovenkant formulier Char"/>
    <w:link w:val="Bovenkantformulier"/>
    <w:rsid w:val="007E475A"/>
    <w:rPr>
      <w:rFonts w:ascii="Arial" w:hAnsi="Arial" w:cs="Arial"/>
      <w:vanish/>
      <w:kern w:val="1"/>
      <w:sz w:val="16"/>
      <w:szCs w:val="16"/>
    </w:rPr>
  </w:style>
  <w:style w:type="character" w:customStyle="1" w:styleId="apple-converted-space">
    <w:name w:val="apple-converted-space"/>
    <w:rsid w:val="007E475A"/>
  </w:style>
  <w:style w:type="numbering" w:customStyle="1" w:styleId="Style1">
    <w:name w:val="Style1"/>
    <w:rsid w:val="001A6FA3"/>
    <w:pPr>
      <w:numPr>
        <w:numId w:val="2"/>
      </w:numPr>
    </w:pPr>
  </w:style>
  <w:style w:type="paragraph" w:styleId="Voetnoottekst">
    <w:name w:val="footnote text"/>
    <w:basedOn w:val="Standaard"/>
    <w:link w:val="VoetnoottekstChar"/>
    <w:locked/>
    <w:rsid w:val="001D22D9"/>
    <w:rPr>
      <w:sz w:val="20"/>
      <w:szCs w:val="20"/>
    </w:rPr>
  </w:style>
  <w:style w:type="character" w:customStyle="1" w:styleId="VoetnoottekstChar">
    <w:name w:val="Voetnoottekst Char"/>
    <w:link w:val="Voetnoottekst"/>
    <w:rsid w:val="001D22D9"/>
    <w:rPr>
      <w:rFonts w:eastAsia="ヒラギノ角ゴ Pro W3"/>
      <w:color w:val="000000"/>
      <w:lang w:val="fr-FR" w:eastAsia="en-US"/>
    </w:rPr>
  </w:style>
  <w:style w:type="character" w:styleId="Voetnootmarkering">
    <w:name w:val="footnote reference"/>
    <w:locked/>
    <w:rsid w:val="001D22D9"/>
    <w:rPr>
      <w:vertAlign w:val="superscript"/>
    </w:rPr>
  </w:style>
  <w:style w:type="table" w:styleId="Tabelraster">
    <w:name w:val="Table Grid"/>
    <w:basedOn w:val="Standaardtabel"/>
    <w:locked/>
    <w:rsid w:val="00664F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foPdP01">
    <w:name w:val="Info_PdP_01"/>
    <w:basedOn w:val="Voettekst"/>
    <w:rsid w:val="00621E75"/>
    <w:pPr>
      <w:pBdr>
        <w:top w:val="single" w:sz="2" w:space="3" w:color="000000"/>
      </w:pBdr>
      <w:spacing w:before="80" w:after="40"/>
      <w:ind w:left="851" w:right="851"/>
      <w:jc w:val="center"/>
    </w:pPr>
    <w:rPr>
      <w:rFonts w:ascii="Arial" w:eastAsia="Times New Roman" w:hAnsi="Arial"/>
      <w:b/>
      <w:caps/>
      <w:sz w:val="12"/>
      <w:szCs w:val="20"/>
      <w:lang w:eastAsia="fr-FR"/>
    </w:rPr>
  </w:style>
  <w:style w:type="paragraph" w:customStyle="1" w:styleId="InfoPdP02">
    <w:name w:val="Info_PdP_02"/>
    <w:basedOn w:val="InfoPdP01"/>
    <w:rsid w:val="00621E75"/>
    <w:pPr>
      <w:spacing w:before="40" w:after="0"/>
    </w:pPr>
    <w:rPr>
      <w:b w:val="0"/>
      <w:sz w:val="10"/>
    </w:rPr>
  </w:style>
  <w:style w:type="paragraph" w:customStyle="1" w:styleId="Standard">
    <w:name w:val="Standard"/>
    <w:rsid w:val="002779AD"/>
    <w:pPr>
      <w:tabs>
        <w:tab w:val="left" w:pos="708"/>
      </w:tabs>
      <w:suppressAutoHyphens/>
    </w:pPr>
    <w:rPr>
      <w:rFonts w:ascii="Cambria" w:eastAsia="WenQuanYi Micro Hei" w:hAnsi="Cambria"/>
      <w:sz w:val="24"/>
      <w:szCs w:val="24"/>
      <w:lang w:val="fr-FR" w:eastAsia="fr-FR"/>
    </w:rPr>
  </w:style>
  <w:style w:type="character" w:styleId="GevolgdeHyperlink">
    <w:name w:val="FollowedHyperlink"/>
    <w:locked/>
    <w:rsid w:val="00EB6A6B"/>
    <w:rPr>
      <w:color w:val="800080"/>
      <w:u w:val="single"/>
    </w:rPr>
  </w:style>
  <w:style w:type="paragraph" w:styleId="Lijstalinea">
    <w:name w:val="List Paragraph"/>
    <w:basedOn w:val="Standaard"/>
    <w:link w:val="LijstalineaChar"/>
    <w:uiPriority w:val="34"/>
    <w:qFormat/>
    <w:rsid w:val="00F074E9"/>
    <w:pPr>
      <w:spacing w:after="200" w:line="276" w:lineRule="auto"/>
      <w:ind w:left="720"/>
      <w:contextualSpacing/>
    </w:pPr>
    <w:rPr>
      <w:rFonts w:ascii="Calibri" w:eastAsia="Times New Roman" w:hAnsi="Calibri"/>
      <w:color w:val="auto"/>
      <w:sz w:val="22"/>
      <w:szCs w:val="22"/>
      <w:lang w:val="fr-BE" w:eastAsia="fr-BE"/>
    </w:rPr>
  </w:style>
  <w:style w:type="paragraph" w:customStyle="1" w:styleId="AP2">
    <w:name w:val="AP 2"/>
    <w:basedOn w:val="Kop2"/>
    <w:next w:val="Standaard"/>
    <w:link w:val="AP2Car"/>
    <w:qFormat/>
    <w:rsid w:val="00F074E9"/>
    <w:pPr>
      <w:keepLines/>
      <w:spacing w:before="200" w:after="240"/>
    </w:pPr>
    <w:rPr>
      <w:i w:val="0"/>
      <w:iCs w:val="0"/>
      <w:color w:val="31849B"/>
      <w:kern w:val="0"/>
      <w:sz w:val="24"/>
      <w:szCs w:val="26"/>
      <w:u w:val="single"/>
      <w:lang w:val="fr-BE" w:eastAsia="fr-BE"/>
    </w:rPr>
  </w:style>
  <w:style w:type="character" w:customStyle="1" w:styleId="AP2Car">
    <w:name w:val="AP 2 Car"/>
    <w:link w:val="AP2"/>
    <w:rsid w:val="00F074E9"/>
    <w:rPr>
      <w:rFonts w:ascii="Arial" w:hAnsi="Arial"/>
      <w:b/>
      <w:bCs/>
      <w:color w:val="31849B"/>
      <w:sz w:val="24"/>
      <w:szCs w:val="26"/>
      <w:u w:val="single"/>
    </w:rPr>
  </w:style>
  <w:style w:type="character" w:customStyle="1" w:styleId="LijstalineaChar">
    <w:name w:val="Lijstalinea Char"/>
    <w:link w:val="Lijstalinea"/>
    <w:uiPriority w:val="34"/>
    <w:rsid w:val="00F074E9"/>
    <w:rPr>
      <w:rFonts w:ascii="Calibri" w:hAnsi="Calibri"/>
      <w:sz w:val="22"/>
      <w:szCs w:val="22"/>
    </w:rPr>
  </w:style>
  <w:style w:type="character" w:styleId="Tekstvantijdelijkeaanduiding">
    <w:name w:val="Placeholder Text"/>
    <w:uiPriority w:val="99"/>
    <w:semiHidden/>
    <w:rsid w:val="00F074E9"/>
    <w:rPr>
      <w:color w:val="808080"/>
    </w:rPr>
  </w:style>
  <w:style w:type="character" w:customStyle="1" w:styleId="Kop3Char">
    <w:name w:val="Kop 3 Char"/>
    <w:link w:val="Kop3"/>
    <w:uiPriority w:val="9"/>
    <w:rsid w:val="00186A7B"/>
    <w:rPr>
      <w:rFonts w:ascii="Cambria" w:hAnsi="Cambria"/>
      <w:b/>
      <w:bCs/>
      <w:color w:val="4F81BD"/>
      <w:sz w:val="22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4C6D55"/>
    <w:rPr>
      <w:rFonts w:eastAsia="ヒラギノ角ゴ Pro W3"/>
      <w:color w:val="000000"/>
      <w:sz w:val="24"/>
      <w:szCs w:val="24"/>
      <w:lang w:val="fr-FR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4C6D55"/>
    <w:rPr>
      <w:rFonts w:eastAsia="ヒラギノ角ゴ Pro W3"/>
      <w:color w:val="000000"/>
      <w:sz w:val="24"/>
      <w:szCs w:val="24"/>
      <w:lang w:val="fr-F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 w:val="24"/>
      <w:szCs w:val="24"/>
      <w:lang w:val="fr-FR" w:eastAsia="en-US"/>
    </w:rPr>
  </w:style>
  <w:style w:type="paragraph" w:styleId="Titre1">
    <w:name w:val="heading 1"/>
    <w:basedOn w:val="Normal"/>
    <w:next w:val="Normal"/>
    <w:link w:val="Titre1Car"/>
    <w:qFormat/>
    <w:locked/>
    <w:rsid w:val="007E475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locked/>
    <w:rsid w:val="007E475A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color w:val="auto"/>
      <w:kern w:val="1"/>
      <w:sz w:val="28"/>
      <w:szCs w:val="28"/>
      <w:lang w:val="x-none" w:eastAsia="x-non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locked/>
    <w:rsid w:val="00186A7B"/>
    <w:pPr>
      <w:keepNext/>
      <w:keepLines/>
      <w:spacing w:before="200" w:line="276" w:lineRule="auto"/>
      <w:outlineLvl w:val="2"/>
    </w:pPr>
    <w:rPr>
      <w:rFonts w:ascii="Cambria" w:eastAsia="Times New Roman" w:hAnsi="Cambria"/>
      <w:b/>
      <w:bCs/>
      <w:color w:val="4F81BD"/>
      <w:sz w:val="22"/>
      <w:szCs w:val="22"/>
      <w:lang w:val="fr-BE"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ieddepage1">
    <w:name w:val="Pied de page1"/>
    <w:pPr>
      <w:tabs>
        <w:tab w:val="center" w:pos="4536"/>
        <w:tab w:val="right" w:pos="9072"/>
      </w:tabs>
    </w:pPr>
    <w:rPr>
      <w:rFonts w:eastAsia="ヒラギノ角ゴ Pro W3"/>
      <w:color w:val="000000"/>
      <w:sz w:val="24"/>
      <w:lang w:val="fr-FR"/>
    </w:rPr>
  </w:style>
  <w:style w:type="character" w:customStyle="1" w:styleId="Numrodepage1">
    <w:name w:val="Numéro de page1"/>
    <w:rPr>
      <w:color w:val="000000"/>
    </w:rPr>
  </w:style>
  <w:style w:type="character" w:customStyle="1" w:styleId="Lienhypertexte1">
    <w:name w:val="Lien hypertexte1"/>
    <w:rPr>
      <w:color w:val="0000FF"/>
      <w:u w:val="single"/>
    </w:rPr>
  </w:style>
  <w:style w:type="numbering" w:customStyle="1" w:styleId="List7">
    <w:name w:val="List 7"/>
    <w:pPr>
      <w:numPr>
        <w:numId w:val="1"/>
      </w:numPr>
    </w:pPr>
  </w:style>
  <w:style w:type="paragraph" w:customStyle="1" w:styleId="En-tteA">
    <w:name w:val="En-tête A"/>
    <w:pPr>
      <w:tabs>
        <w:tab w:val="center" w:pos="4536"/>
        <w:tab w:val="right" w:pos="9072"/>
      </w:tabs>
    </w:pPr>
    <w:rPr>
      <w:rFonts w:eastAsia="ヒラギノ角ゴ Pro W3"/>
      <w:color w:val="000000"/>
      <w:sz w:val="24"/>
      <w:lang w:val="fr-FR"/>
    </w:rPr>
  </w:style>
  <w:style w:type="paragraph" w:styleId="Textedebulles">
    <w:name w:val="Balloon Text"/>
    <w:basedOn w:val="Normal"/>
    <w:semiHidden/>
    <w:locked/>
    <w:rsid w:val="000978A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locked/>
    <w:rsid w:val="009F114E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9F114E"/>
    <w:pPr>
      <w:tabs>
        <w:tab w:val="center" w:pos="4536"/>
        <w:tab w:val="right" w:pos="9072"/>
      </w:tabs>
    </w:pPr>
  </w:style>
  <w:style w:type="character" w:styleId="Lienhypertexte">
    <w:name w:val="Hyperlink"/>
    <w:locked/>
    <w:rsid w:val="004619AF"/>
    <w:rPr>
      <w:color w:val="0000FF"/>
      <w:u w:val="single"/>
    </w:rPr>
  </w:style>
  <w:style w:type="character" w:styleId="Marquedecommentaire">
    <w:name w:val="annotation reference"/>
    <w:locked/>
    <w:rsid w:val="008F7492"/>
    <w:rPr>
      <w:sz w:val="18"/>
      <w:szCs w:val="18"/>
    </w:rPr>
  </w:style>
  <w:style w:type="paragraph" w:customStyle="1" w:styleId="Tabletext">
    <w:name w:val="Table text"/>
    <w:basedOn w:val="Normal"/>
    <w:rsid w:val="006B420A"/>
    <w:pPr>
      <w:tabs>
        <w:tab w:val="left" w:pos="2835"/>
        <w:tab w:val="left" w:pos="6804"/>
      </w:tabs>
    </w:pPr>
    <w:rPr>
      <w:rFonts w:ascii="Garamond" w:eastAsia="Arial Unicode MS" w:hAnsi="Garamond" w:cs="Arial"/>
      <w:color w:val="auto"/>
      <w:lang w:val="en-GB"/>
    </w:rPr>
  </w:style>
  <w:style w:type="paragraph" w:customStyle="1" w:styleId="Listecouleur-Accent11">
    <w:name w:val="Liste couleur - Accent 11"/>
    <w:basedOn w:val="Normal"/>
    <w:uiPriority w:val="34"/>
    <w:qFormat/>
    <w:rsid w:val="00171E0E"/>
    <w:pPr>
      <w:ind w:left="708"/>
    </w:pPr>
  </w:style>
  <w:style w:type="paragraph" w:styleId="Commentaire">
    <w:name w:val="annotation text"/>
    <w:basedOn w:val="Normal"/>
    <w:semiHidden/>
    <w:locked/>
    <w:rsid w:val="00E961B2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locked/>
    <w:rsid w:val="00E961B2"/>
    <w:rPr>
      <w:b/>
      <w:bCs/>
    </w:rPr>
  </w:style>
  <w:style w:type="character" w:customStyle="1" w:styleId="Titre2Car">
    <w:name w:val="Titre 2 Car"/>
    <w:link w:val="Titre2"/>
    <w:rsid w:val="007E475A"/>
    <w:rPr>
      <w:rFonts w:ascii="Arial" w:hAnsi="Arial" w:cs="Arial"/>
      <w:b/>
      <w:bCs/>
      <w:i/>
      <w:iCs/>
      <w:kern w:val="1"/>
      <w:sz w:val="28"/>
      <w:szCs w:val="28"/>
    </w:rPr>
  </w:style>
  <w:style w:type="character" w:customStyle="1" w:styleId="Titre1Car">
    <w:name w:val="Titre 1 Car"/>
    <w:link w:val="Titre1"/>
    <w:rsid w:val="007E475A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fr-FR" w:eastAsia="en-US"/>
    </w:rPr>
  </w:style>
  <w:style w:type="paragraph" w:styleId="z-Hautduformulaire">
    <w:name w:val="HTML Top of Form"/>
    <w:basedOn w:val="Normal"/>
    <w:next w:val="Normal"/>
    <w:link w:val="z-HautduformulaireCar"/>
    <w:hidden/>
    <w:locked/>
    <w:rsid w:val="007E475A"/>
    <w:pPr>
      <w:pBdr>
        <w:bottom w:val="single" w:sz="6" w:space="1" w:color="auto"/>
      </w:pBdr>
      <w:jc w:val="center"/>
    </w:pPr>
    <w:rPr>
      <w:rFonts w:ascii="Arial" w:eastAsia="Times New Roman" w:hAnsi="Arial"/>
      <w:vanish/>
      <w:color w:val="auto"/>
      <w:kern w:val="1"/>
      <w:sz w:val="16"/>
      <w:szCs w:val="16"/>
      <w:lang w:val="x-none" w:eastAsia="x-none"/>
    </w:rPr>
  </w:style>
  <w:style w:type="character" w:customStyle="1" w:styleId="z-HautduformulaireCar">
    <w:name w:val="z-Haut du formulaire Car"/>
    <w:link w:val="z-Hautduformulaire"/>
    <w:rsid w:val="007E475A"/>
    <w:rPr>
      <w:rFonts w:ascii="Arial" w:hAnsi="Arial" w:cs="Arial"/>
      <w:vanish/>
      <w:kern w:val="1"/>
      <w:sz w:val="16"/>
      <w:szCs w:val="16"/>
    </w:rPr>
  </w:style>
  <w:style w:type="character" w:customStyle="1" w:styleId="apple-converted-space">
    <w:name w:val="apple-converted-space"/>
    <w:rsid w:val="007E475A"/>
  </w:style>
  <w:style w:type="numbering" w:customStyle="1" w:styleId="Style1">
    <w:name w:val="Style1"/>
    <w:rsid w:val="001A6FA3"/>
    <w:pPr>
      <w:numPr>
        <w:numId w:val="4"/>
      </w:numPr>
    </w:pPr>
  </w:style>
  <w:style w:type="paragraph" w:styleId="Notedebasdepage">
    <w:name w:val="footnote text"/>
    <w:basedOn w:val="Normal"/>
    <w:link w:val="NotedebasdepageCar"/>
    <w:locked/>
    <w:rsid w:val="001D22D9"/>
    <w:rPr>
      <w:sz w:val="20"/>
      <w:szCs w:val="20"/>
    </w:rPr>
  </w:style>
  <w:style w:type="character" w:customStyle="1" w:styleId="NotedebasdepageCar">
    <w:name w:val="Note de bas de page Car"/>
    <w:link w:val="Notedebasdepage"/>
    <w:rsid w:val="001D22D9"/>
    <w:rPr>
      <w:rFonts w:eastAsia="ヒラギノ角ゴ Pro W3"/>
      <w:color w:val="000000"/>
      <w:lang w:val="fr-FR" w:eastAsia="en-US"/>
    </w:rPr>
  </w:style>
  <w:style w:type="character" w:styleId="Appelnotedebasdep">
    <w:name w:val="footnote reference"/>
    <w:locked/>
    <w:rsid w:val="001D22D9"/>
    <w:rPr>
      <w:vertAlign w:val="superscript"/>
    </w:rPr>
  </w:style>
  <w:style w:type="table" w:styleId="Grilledutableau">
    <w:name w:val="Table Grid"/>
    <w:basedOn w:val="TableauNormal"/>
    <w:locked/>
    <w:rsid w:val="00664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PdP01">
    <w:name w:val="Info_PdP_01"/>
    <w:basedOn w:val="Pieddepage"/>
    <w:rsid w:val="00621E75"/>
    <w:pPr>
      <w:pBdr>
        <w:top w:val="single" w:sz="2" w:space="3" w:color="000000"/>
      </w:pBdr>
      <w:spacing w:before="80" w:after="40"/>
      <w:ind w:left="851" w:right="851"/>
      <w:jc w:val="center"/>
    </w:pPr>
    <w:rPr>
      <w:rFonts w:ascii="Arial" w:eastAsia="Times New Roman" w:hAnsi="Arial"/>
      <w:b/>
      <w:caps/>
      <w:sz w:val="12"/>
      <w:szCs w:val="20"/>
      <w:lang w:eastAsia="fr-FR"/>
    </w:rPr>
  </w:style>
  <w:style w:type="paragraph" w:customStyle="1" w:styleId="InfoPdP02">
    <w:name w:val="Info_PdP_02"/>
    <w:basedOn w:val="InfoPdP01"/>
    <w:rsid w:val="00621E75"/>
    <w:pPr>
      <w:spacing w:before="40" w:after="0"/>
    </w:pPr>
    <w:rPr>
      <w:b w:val="0"/>
      <w:sz w:val="10"/>
    </w:rPr>
  </w:style>
  <w:style w:type="paragraph" w:customStyle="1" w:styleId="Standard">
    <w:name w:val="Standard"/>
    <w:rsid w:val="002779AD"/>
    <w:pPr>
      <w:tabs>
        <w:tab w:val="left" w:pos="708"/>
      </w:tabs>
      <w:suppressAutoHyphens/>
    </w:pPr>
    <w:rPr>
      <w:rFonts w:ascii="Cambria" w:eastAsia="WenQuanYi Micro Hei" w:hAnsi="Cambria"/>
      <w:sz w:val="24"/>
      <w:szCs w:val="24"/>
      <w:lang w:val="fr-FR" w:eastAsia="fr-FR"/>
    </w:rPr>
  </w:style>
  <w:style w:type="character" w:styleId="Lienhypertextesuivivisit">
    <w:name w:val="FollowedHyperlink"/>
    <w:locked/>
    <w:rsid w:val="00EB6A6B"/>
    <w:rPr>
      <w:color w:val="800080"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rsid w:val="00F074E9"/>
    <w:pPr>
      <w:spacing w:after="200" w:line="276" w:lineRule="auto"/>
      <w:ind w:left="720"/>
      <w:contextualSpacing/>
    </w:pPr>
    <w:rPr>
      <w:rFonts w:ascii="Calibri" w:eastAsia="Times New Roman" w:hAnsi="Calibri"/>
      <w:color w:val="auto"/>
      <w:sz w:val="22"/>
      <w:szCs w:val="22"/>
      <w:lang w:val="fr-BE" w:eastAsia="fr-BE"/>
    </w:rPr>
  </w:style>
  <w:style w:type="paragraph" w:customStyle="1" w:styleId="AP2">
    <w:name w:val="AP 2"/>
    <w:basedOn w:val="Titre2"/>
    <w:next w:val="Normal"/>
    <w:link w:val="AP2Car"/>
    <w:qFormat/>
    <w:rsid w:val="00F074E9"/>
    <w:pPr>
      <w:keepLines/>
      <w:spacing w:before="200" w:after="240"/>
    </w:pPr>
    <w:rPr>
      <w:i w:val="0"/>
      <w:iCs w:val="0"/>
      <w:color w:val="31849B"/>
      <w:kern w:val="0"/>
      <w:sz w:val="24"/>
      <w:szCs w:val="26"/>
      <w:u w:val="single"/>
      <w:lang w:val="fr-BE" w:eastAsia="fr-BE"/>
    </w:rPr>
  </w:style>
  <w:style w:type="character" w:customStyle="1" w:styleId="AP2Car">
    <w:name w:val="AP 2 Car"/>
    <w:link w:val="AP2"/>
    <w:rsid w:val="00F074E9"/>
    <w:rPr>
      <w:rFonts w:ascii="Arial" w:hAnsi="Arial"/>
      <w:b/>
      <w:bCs/>
      <w:color w:val="31849B"/>
      <w:sz w:val="24"/>
      <w:szCs w:val="26"/>
      <w:u w:val="single"/>
    </w:rPr>
  </w:style>
  <w:style w:type="character" w:customStyle="1" w:styleId="ParagraphedelisteCar">
    <w:name w:val="Paragraphe de liste Car"/>
    <w:link w:val="Paragraphedeliste"/>
    <w:uiPriority w:val="34"/>
    <w:rsid w:val="00F074E9"/>
    <w:rPr>
      <w:rFonts w:ascii="Calibri" w:hAnsi="Calibri"/>
      <w:sz w:val="22"/>
      <w:szCs w:val="22"/>
    </w:rPr>
  </w:style>
  <w:style w:type="character" w:styleId="Textedelespacerserv">
    <w:name w:val="Placeholder Text"/>
    <w:uiPriority w:val="99"/>
    <w:semiHidden/>
    <w:rsid w:val="00F074E9"/>
    <w:rPr>
      <w:color w:val="808080"/>
    </w:rPr>
  </w:style>
  <w:style w:type="character" w:customStyle="1" w:styleId="Titre3Car">
    <w:name w:val="Titre 3 Car"/>
    <w:link w:val="Titre3"/>
    <w:uiPriority w:val="9"/>
    <w:rsid w:val="00186A7B"/>
    <w:rPr>
      <w:rFonts w:ascii="Cambria" w:hAnsi="Cambria"/>
      <w:b/>
      <w:bCs/>
      <w:color w:val="4F81BD"/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rsid w:val="004C6D55"/>
    <w:rPr>
      <w:rFonts w:eastAsia="ヒラギノ角ゴ Pro W3"/>
      <w:color w:val="000000"/>
      <w:sz w:val="24"/>
      <w:szCs w:val="24"/>
      <w:lang w:val="fr-FR"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4C6D55"/>
    <w:rPr>
      <w:rFonts w:eastAsia="ヒラギノ角ゴ Pro W3"/>
      <w:color w:val="000000"/>
      <w:sz w:val="24"/>
      <w:szCs w:val="24"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3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06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2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0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06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52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90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0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825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bilite@jette.irisnet.b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F101FD9A4B484FBDD48D3963297C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3A21B8-12A1-46A8-AA50-894397BC9C5E}"/>
      </w:docPartPr>
      <w:docPartBody>
        <w:p w:rsidR="00BE58AE" w:rsidRDefault="00AD424F" w:rsidP="00AD424F">
          <w:pPr>
            <w:pStyle w:val="08F101FD9A4B484FBDD48D3963297C123"/>
          </w:pPr>
          <w:r w:rsidRPr="00853212">
            <w:rPr>
              <w:rStyle w:val="Tekstvantijdelijkeaanduiding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FF3A017FFC034A43BA04A46EEAC52F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15304C-DB6D-4D13-851E-701F456638D1}"/>
      </w:docPartPr>
      <w:docPartBody>
        <w:p w:rsidR="00BE58AE" w:rsidRDefault="00AD424F" w:rsidP="00AD424F">
          <w:pPr>
            <w:pStyle w:val="FF3A017FFC034A43BA04A46EEAC52F043"/>
          </w:pPr>
          <w:r w:rsidRPr="00853212">
            <w:rPr>
              <w:rStyle w:val="Tekstvantijdelijkeaanduiding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C42AA889FBEA4DA3B95A195FD84556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621092-8C7D-4E2D-AF7A-4343A0F4F6A5}"/>
      </w:docPartPr>
      <w:docPartBody>
        <w:p w:rsidR="00BE58AE" w:rsidRDefault="00AD424F" w:rsidP="00AD424F">
          <w:pPr>
            <w:pStyle w:val="C42AA889FBEA4DA3B95A195FD845562D3"/>
          </w:pPr>
          <w:r w:rsidRPr="00853212">
            <w:rPr>
              <w:rStyle w:val="Tekstvantijdelijkeaanduiding"/>
              <w:sz w:val="20"/>
              <w:szCs w:val="20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nQuanYi Micro He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E58AE"/>
    <w:rsid w:val="0008221C"/>
    <w:rsid w:val="00206A88"/>
    <w:rsid w:val="003B5E25"/>
    <w:rsid w:val="00434D4F"/>
    <w:rsid w:val="00445EFB"/>
    <w:rsid w:val="00607EF1"/>
    <w:rsid w:val="00765881"/>
    <w:rsid w:val="00970A7A"/>
    <w:rsid w:val="009869E2"/>
    <w:rsid w:val="00AD424F"/>
    <w:rsid w:val="00BC63B2"/>
    <w:rsid w:val="00BE58AE"/>
    <w:rsid w:val="00C460D0"/>
    <w:rsid w:val="00E20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07EF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uiPriority w:val="99"/>
    <w:semiHidden/>
    <w:rsid w:val="0008221C"/>
    <w:rPr>
      <w:color w:val="808080"/>
    </w:rPr>
  </w:style>
  <w:style w:type="paragraph" w:customStyle="1" w:styleId="08F101FD9A4B484FBDD48D3963297C12">
    <w:name w:val="08F101FD9A4B484FBDD48D3963297C12"/>
    <w:rsid w:val="00BE58A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F3A017FFC034A43BA04A46EEAC52F04">
    <w:name w:val="FF3A017FFC034A43BA04A46EEAC52F04"/>
    <w:rsid w:val="00BE58A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42AA889FBEA4DA3B95A195FD845562D">
    <w:name w:val="C42AA889FBEA4DA3B95A195FD845562D"/>
    <w:rsid w:val="00BE58A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0BE6217E436482AA88799B6FCB9A802">
    <w:name w:val="60BE6217E436482AA88799B6FCB9A802"/>
    <w:rsid w:val="00BE58AE"/>
  </w:style>
  <w:style w:type="paragraph" w:customStyle="1" w:styleId="12791AF9C64243AF9F9DE2FD4ADF2725">
    <w:name w:val="12791AF9C64243AF9F9DE2FD4ADF2725"/>
    <w:rsid w:val="00BE58AE"/>
  </w:style>
  <w:style w:type="paragraph" w:customStyle="1" w:styleId="9C376F98CD0F484ABA83FA66D5961193">
    <w:name w:val="9C376F98CD0F484ABA83FA66D5961193"/>
    <w:rsid w:val="00BE58AE"/>
  </w:style>
  <w:style w:type="paragraph" w:customStyle="1" w:styleId="98CCE7677F0C471B8DF8360AA992B17F">
    <w:name w:val="98CCE7677F0C471B8DF8360AA992B17F"/>
    <w:rsid w:val="00BE58AE"/>
  </w:style>
  <w:style w:type="paragraph" w:customStyle="1" w:styleId="EE40C29C39DB472390C072FA8A06C22F">
    <w:name w:val="EE40C29C39DB472390C072FA8A06C22F"/>
    <w:rsid w:val="00BE58AE"/>
  </w:style>
  <w:style w:type="paragraph" w:customStyle="1" w:styleId="E8076FBA64A24696B8BEE92590F8B50F">
    <w:name w:val="E8076FBA64A24696B8BEE92590F8B50F"/>
    <w:rsid w:val="00BE58AE"/>
  </w:style>
  <w:style w:type="paragraph" w:customStyle="1" w:styleId="5E816130ABE04646BDC065D4708F090D">
    <w:name w:val="5E816130ABE04646BDC065D4708F090D"/>
    <w:rsid w:val="00BE58AE"/>
  </w:style>
  <w:style w:type="paragraph" w:customStyle="1" w:styleId="E9B0FEC910E94FC4AE1BE537AE7A713B">
    <w:name w:val="E9B0FEC910E94FC4AE1BE537AE7A713B"/>
    <w:rsid w:val="00BE58AE"/>
  </w:style>
  <w:style w:type="paragraph" w:customStyle="1" w:styleId="E257FB1612444BCABE65043111290CE9">
    <w:name w:val="E257FB1612444BCABE65043111290CE9"/>
    <w:rsid w:val="00BE58AE"/>
  </w:style>
  <w:style w:type="paragraph" w:customStyle="1" w:styleId="0556D2D4832C4FC98FD892829BA61725">
    <w:name w:val="0556D2D4832C4FC98FD892829BA61725"/>
    <w:rsid w:val="00BE58AE"/>
  </w:style>
  <w:style w:type="paragraph" w:customStyle="1" w:styleId="31FA4DBB8DAE48099A8311D933F24985">
    <w:name w:val="31FA4DBB8DAE48099A8311D933F24985"/>
    <w:rsid w:val="00BE58AE"/>
  </w:style>
  <w:style w:type="paragraph" w:customStyle="1" w:styleId="A55975F31C0346E3821180336D2FDE88">
    <w:name w:val="A55975F31C0346E3821180336D2FDE88"/>
    <w:rsid w:val="00BE58AE"/>
  </w:style>
  <w:style w:type="paragraph" w:customStyle="1" w:styleId="D7581D644FFB417F90E69626FC15E7EC">
    <w:name w:val="D7581D644FFB417F90E69626FC15E7EC"/>
    <w:rsid w:val="00BE58AE"/>
  </w:style>
  <w:style w:type="paragraph" w:customStyle="1" w:styleId="2FE657E5AB664D0894E107DF9E35D52C">
    <w:name w:val="2FE657E5AB664D0894E107DF9E35D52C"/>
    <w:rsid w:val="00BE58AE"/>
  </w:style>
  <w:style w:type="paragraph" w:customStyle="1" w:styleId="55BA05D8CC434BB485429E48886775FB">
    <w:name w:val="55BA05D8CC434BB485429E48886775FB"/>
    <w:rsid w:val="00BE58AE"/>
  </w:style>
  <w:style w:type="paragraph" w:customStyle="1" w:styleId="BE4EE3574055458CBA8D837D22E941C3">
    <w:name w:val="BE4EE3574055458CBA8D837D22E941C3"/>
    <w:rsid w:val="00BE58AE"/>
  </w:style>
  <w:style w:type="paragraph" w:customStyle="1" w:styleId="18AE7B3856734E24A3E01B386BA13A3F">
    <w:name w:val="18AE7B3856734E24A3E01B386BA13A3F"/>
    <w:rsid w:val="00BE58AE"/>
  </w:style>
  <w:style w:type="paragraph" w:customStyle="1" w:styleId="5FF8E280858A44A399EE14ACAD64DDA4">
    <w:name w:val="5FF8E280858A44A399EE14ACAD64DDA4"/>
    <w:rsid w:val="00BE58AE"/>
  </w:style>
  <w:style w:type="paragraph" w:customStyle="1" w:styleId="AA084028B68D4C27B437D3D47113227E">
    <w:name w:val="AA084028B68D4C27B437D3D47113227E"/>
    <w:rsid w:val="00BE58AE"/>
  </w:style>
  <w:style w:type="paragraph" w:customStyle="1" w:styleId="71B2BF0D1CD847EDB7F75ED7A27ED807">
    <w:name w:val="71B2BF0D1CD847EDB7F75ED7A27ED807"/>
    <w:rsid w:val="00BE58AE"/>
  </w:style>
  <w:style w:type="paragraph" w:customStyle="1" w:styleId="D30812EE557B4D499236E32913CA08DC">
    <w:name w:val="D30812EE557B4D499236E32913CA08DC"/>
    <w:rsid w:val="00BE58AE"/>
  </w:style>
  <w:style w:type="paragraph" w:customStyle="1" w:styleId="1EABA36B63B441D696D4902AF17CFB07">
    <w:name w:val="1EABA36B63B441D696D4902AF17CFB07"/>
    <w:rsid w:val="00BE58AE"/>
  </w:style>
  <w:style w:type="paragraph" w:customStyle="1" w:styleId="C50D2DF0650B42AB85D8A0301E2E0D82">
    <w:name w:val="C50D2DF0650B42AB85D8A0301E2E0D82"/>
    <w:rsid w:val="00BE58AE"/>
  </w:style>
  <w:style w:type="paragraph" w:customStyle="1" w:styleId="D2B5AB5449524545AABC82A9471CD268">
    <w:name w:val="D2B5AB5449524545AABC82A9471CD268"/>
    <w:rsid w:val="00BE58AE"/>
  </w:style>
  <w:style w:type="paragraph" w:customStyle="1" w:styleId="10B7B5BC935249FE8B7776AB1273AC1A">
    <w:name w:val="10B7B5BC935249FE8B7776AB1273AC1A"/>
    <w:rsid w:val="00BE58AE"/>
  </w:style>
  <w:style w:type="paragraph" w:customStyle="1" w:styleId="8909EB566B7B4EDB916E1FF089919D70">
    <w:name w:val="8909EB566B7B4EDB916E1FF089919D70"/>
    <w:rsid w:val="00BE58AE"/>
  </w:style>
  <w:style w:type="paragraph" w:customStyle="1" w:styleId="466E04BF43E749218E2F3DABD3A61F1A">
    <w:name w:val="466E04BF43E749218E2F3DABD3A61F1A"/>
    <w:rsid w:val="00BE58AE"/>
  </w:style>
  <w:style w:type="paragraph" w:customStyle="1" w:styleId="949A3B667D494E3DAEA31969D9C0C4AA">
    <w:name w:val="949A3B667D494E3DAEA31969D9C0C4AA"/>
    <w:rsid w:val="00BE58AE"/>
  </w:style>
  <w:style w:type="paragraph" w:customStyle="1" w:styleId="89E7A4279B8C4D24B0322E3321CC43EE">
    <w:name w:val="89E7A4279B8C4D24B0322E3321CC43EE"/>
    <w:rsid w:val="00BE58AE"/>
  </w:style>
  <w:style w:type="paragraph" w:customStyle="1" w:styleId="8D5EF5579C314977B32283FFD5B2FACD">
    <w:name w:val="8D5EF5579C314977B32283FFD5B2FACD"/>
    <w:rsid w:val="00BE58AE"/>
  </w:style>
  <w:style w:type="paragraph" w:customStyle="1" w:styleId="F0EB2F54E19D4F38996E0F1CF8FF3715">
    <w:name w:val="F0EB2F54E19D4F38996E0F1CF8FF3715"/>
    <w:rsid w:val="00BE58AE"/>
  </w:style>
  <w:style w:type="paragraph" w:customStyle="1" w:styleId="5E83B2DB658D438396147CB8A7857E2C">
    <w:name w:val="5E83B2DB658D438396147CB8A7857E2C"/>
    <w:rsid w:val="00C460D0"/>
  </w:style>
  <w:style w:type="paragraph" w:customStyle="1" w:styleId="9408C37FBE70477DA8382A2AA36D83F2">
    <w:name w:val="9408C37FBE70477DA8382A2AA36D83F2"/>
    <w:rsid w:val="00C460D0"/>
  </w:style>
  <w:style w:type="paragraph" w:customStyle="1" w:styleId="E925728594BC4887B61D5F8BC3BC2252">
    <w:name w:val="E925728594BC4887B61D5F8BC3BC2252"/>
    <w:rsid w:val="00C460D0"/>
  </w:style>
  <w:style w:type="paragraph" w:customStyle="1" w:styleId="C378323D98B04A73BA18DA024FE65491">
    <w:name w:val="C378323D98B04A73BA18DA024FE65491"/>
    <w:rsid w:val="00C460D0"/>
  </w:style>
  <w:style w:type="paragraph" w:customStyle="1" w:styleId="B81D5CC1D0AC485A98D6A0D1EC66FE88">
    <w:name w:val="B81D5CC1D0AC485A98D6A0D1EC66FE88"/>
    <w:rsid w:val="00C460D0"/>
  </w:style>
  <w:style w:type="paragraph" w:customStyle="1" w:styleId="AA387731E7D545028E9C89C6C1087889">
    <w:name w:val="AA387731E7D545028E9C89C6C1087889"/>
    <w:rsid w:val="00C460D0"/>
  </w:style>
  <w:style w:type="paragraph" w:customStyle="1" w:styleId="C6E69480EA8A40C885C4D35E22AE6CE7">
    <w:name w:val="C6E69480EA8A40C885C4D35E22AE6CE7"/>
    <w:rsid w:val="00C460D0"/>
  </w:style>
  <w:style w:type="paragraph" w:customStyle="1" w:styleId="2E8A0485B5DC42E6BC9DAF26D2EE72EB">
    <w:name w:val="2E8A0485B5DC42E6BC9DAF26D2EE72EB"/>
    <w:rsid w:val="00C460D0"/>
  </w:style>
  <w:style w:type="paragraph" w:customStyle="1" w:styleId="A43FF34C326E40D6A779A2E708AFAB36">
    <w:name w:val="A43FF34C326E40D6A779A2E708AFAB36"/>
    <w:rsid w:val="00C460D0"/>
  </w:style>
  <w:style w:type="paragraph" w:customStyle="1" w:styleId="43B8DA562B934ACDA1330C673A3C6DBF">
    <w:name w:val="43B8DA562B934ACDA1330C673A3C6DBF"/>
    <w:rsid w:val="00C460D0"/>
  </w:style>
  <w:style w:type="paragraph" w:customStyle="1" w:styleId="08F101FD9A4B484FBDD48D3963297C121">
    <w:name w:val="08F101FD9A4B484FBDD48D3963297C1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F3A017FFC034A43BA04A46EEAC52F041">
    <w:name w:val="FF3A017FFC034A43BA04A46EEAC52F04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42AA889FBEA4DA3B95A195FD845562D1">
    <w:name w:val="C42AA889FBEA4DA3B95A195FD845562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B5D8D69B5CE4C69AF32173B217C0A14">
    <w:name w:val="7B5D8D69B5CE4C69AF32173B217C0A14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9F10FC021ADD4FF8B1B7928C7B87B4D4">
    <w:name w:val="9F10FC021ADD4FF8B1B7928C7B87B4D4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C4EDE5F146145D9B0C0B3FA0668819B">
    <w:name w:val="DC4EDE5F146145D9B0C0B3FA0668819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A9D501369814143BACB75F0FC6CCF8C">
    <w:name w:val="3A9D501369814143BACB75F0FC6CCF8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CDD7068B7D041E1B1687C2B5052CA75">
    <w:name w:val="DCDD7068B7D041E1B1687C2B5052CA7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ED9E7DAFF00434280F129B6E4DBC981">
    <w:name w:val="7ED9E7DAFF00434280F129B6E4DBC98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A2BC47934144DC8982D446694EB5CA2">
    <w:name w:val="FA2BC47934144DC8982D446694EB5CA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37A57C9AA1B4DDEA1B39B5C7C27B447">
    <w:name w:val="837A57C9AA1B4DDEA1B39B5C7C27B447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BF078A7CCB1446E9CAF37BA3BAD7B37">
    <w:name w:val="4BF078A7CCB1446E9CAF37BA3BAD7B37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D4239F824EE483DB4C8C6ED3A0ABFAF">
    <w:name w:val="ED4239F824EE483DB4C8C6ED3A0ABFA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F17B4663C4549DDAEAA75E9A090C643">
    <w:name w:val="DF17B4663C4549DDAEAA75E9A090C64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0A923AA4FBF4F1EA57F5276C47FA230">
    <w:name w:val="20A923AA4FBF4F1EA57F5276C47FA230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36D1A5D03BC42BD9399EC87A2F1C54F">
    <w:name w:val="C36D1A5D03BC42BD9399EC87A2F1C54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7558105E7C146E8BAFA8FAAE6D9035C">
    <w:name w:val="B7558105E7C146E8BAFA8FAAE6D9035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D7DCB0DA2564CA989FE863784A71B48">
    <w:name w:val="FD7DCB0DA2564CA989FE863784A71B48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3FA1435DC0847BCA752A6AB210993D3">
    <w:name w:val="53FA1435DC0847BCA752A6AB210993D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0ADF1A826344F2B88945168B12AAD15">
    <w:name w:val="50ADF1A826344F2B88945168B12AAD1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7DE322FEA114DFA877AFFBDBF18E330">
    <w:name w:val="57DE322FEA114DFA877AFFBDBF18E330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2330B1802E446D3AAE83EF49F72DA57">
    <w:name w:val="02330B1802E446D3AAE83EF49F72DA57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B5F8C6003484BB39ACAE173A6EE2686">
    <w:name w:val="EB5F8C6003484BB39ACAE173A6EE2686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CB219A9AA7C4B5ABE51D5D9A9648596">
    <w:name w:val="6CB219A9AA7C4B5ABE51D5D9A9648596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26BB5C5441D47C8AC4EE4F6384907DD">
    <w:name w:val="A26BB5C5441D47C8AC4EE4F6384907DD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7518740A37F42F4B4EB964F9E81A0BF">
    <w:name w:val="B7518740A37F42F4B4EB964F9E81A0B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A6F3977214B49F99C1D4F47994FA21A">
    <w:name w:val="FA6F3977214B49F99C1D4F47994FA21A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0C50CD06A5F4F58871707D8B84B244D">
    <w:name w:val="90C50CD06A5F4F58871707D8B84B244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E05F9F5DFC84C43BF69FF768912A22E">
    <w:name w:val="EE05F9F5DFC84C43BF69FF768912A22E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7E91461C058437BBEBCCD79313697C9">
    <w:name w:val="17E91461C058437BBEBCCD79313697C9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29471A4B19C49EC995D5D6A80C67AFE">
    <w:name w:val="E29471A4B19C49EC995D5D6A80C67AFE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2DB849218BB4D9BA361AF122175D544">
    <w:name w:val="B2DB849218BB4D9BA361AF122175D544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22ABA82C496049FEB85A6A35CDF13081">
    <w:name w:val="22ABA82C496049FEB85A6A35CDF1308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E71E5F190F042B09543D83584497F23">
    <w:name w:val="4E71E5F190F042B09543D83584497F2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60A156A3A52492FB31F3BB01F6E7B7D">
    <w:name w:val="F60A156A3A52492FB31F3BB01F6E7B7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5EF4F60C4614604A317093479F1AF40">
    <w:name w:val="15EF4F60C4614604A317093479F1AF40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DBCD560DEA841D0BBAC7A71ABB14C1C">
    <w:name w:val="3DBCD560DEA841D0BBAC7A71ABB14C1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784E6ACB5E8427399205281EA1EF009">
    <w:name w:val="B784E6ACB5E8427399205281EA1EF009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B9F8808833F48FE8813786FEE0880AE">
    <w:name w:val="0B9F8808833F48FE8813786FEE0880AE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6DF45D93762402385F421F2F8AA39FC">
    <w:name w:val="B6DF45D93762402385F421F2F8AA39F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31427EDE47B48CBB5DE5EB0BFBC272D">
    <w:name w:val="231427EDE47B48CBB5DE5EB0BFBC272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EFA08B0A0E84F80939F5AD5AF2E072A">
    <w:name w:val="1EFA08B0A0E84F80939F5AD5AF2E072A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AE782D9693145F0B6069A2871B023CC">
    <w:name w:val="8AE782D9693145F0B6069A2871B023C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DC04826002A43C3B1526AB1AA230021">
    <w:name w:val="CDC04826002A43C3B1526AB1AA2300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3EB55280BE14172A5588F7C0B45199D">
    <w:name w:val="73EB55280BE14172A5588F7C0B45199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DE14178D9EC4F149411DB44CBE48FA8">
    <w:name w:val="5DE14178D9EC4F149411DB44CBE48FA8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3CB992D38AD40DB841CBF1D5869E5AA">
    <w:name w:val="E3CB992D38AD40DB841CBF1D5869E5AA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09FB52D52A54CF3B8475553048F1033">
    <w:name w:val="109FB52D52A54CF3B8475553048F103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8BB61F690AC4886A7D245FD4434EDDF">
    <w:name w:val="A8BB61F690AC4886A7D245FD4434EDD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F72F5FE591342DC80176303AA3164E4">
    <w:name w:val="0F72F5FE591342DC80176303AA3164E4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F7FBABD796144F1972475CADF78FECD">
    <w:name w:val="9F7FBABD796144F1972475CADF78FECD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1E71492322884BAE8717D57924C8348F">
    <w:name w:val="1E71492322884BAE8717D57924C8348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D1CBEE3F5BB433A9DA787E836E55762">
    <w:name w:val="7D1CBEE3F5BB433A9DA787E836E5576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84BF7AD3615472B98F7AA951CBFC804">
    <w:name w:val="C84BF7AD3615472B98F7AA951CBFC804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97F70555B514942B1996329986E80D6">
    <w:name w:val="797F70555B514942B1996329986E80D6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651B2F18F25478A84A47FB575172895">
    <w:name w:val="9651B2F18F25478A84A47FB57517289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A1E9B0D780947E68241DB168FCBD299">
    <w:name w:val="1A1E9B0D780947E68241DB168FCBD299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A6012B1EB034DA9B150BE090F4588A0">
    <w:name w:val="2A6012B1EB034DA9B150BE090F4588A0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2DE6B2BB1F444CB8E9BBCE2469F710D">
    <w:name w:val="D2DE6B2BB1F444CB8E9BBCE2469F710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97D16E9E7F84FB6984A8DB13272B073">
    <w:name w:val="997D16E9E7F84FB6984A8DB13272B07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387B6DF76B24B61A1CD1661E91FE532">
    <w:name w:val="6387B6DF76B24B61A1CD1661E91FE532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1C7BE7EBBCD473C9996EF597C2284FD">
    <w:name w:val="51C7BE7EBBCD473C9996EF597C2284F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917B9D8031A491DB6A77A531FE7B970">
    <w:name w:val="0917B9D8031A491DB6A77A531FE7B970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1B0765F0FA34AFCA83E7AB8BF49E6DD">
    <w:name w:val="81B0765F0FA34AFCA83E7AB8BF49E6D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3BF3630CF7A45C193580B89BFCB2E8B">
    <w:name w:val="83BF3630CF7A45C193580B89BFCB2E8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9EE7CBDE8C3441CA2F98DBCC67DD1DA">
    <w:name w:val="49EE7CBDE8C3441CA2F98DBCC67DD1DA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E10B32485B2411D9EFD03ABF600D465">
    <w:name w:val="AE10B32485B2411D9EFD03ABF600D46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1BB02F2C1A04AD5824F29A2611817DB">
    <w:name w:val="81BB02F2C1A04AD5824F29A2611817D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AFC521E814F489CBB730744A5E47B7E">
    <w:name w:val="7AFC521E814F489CBB730744A5E47B7E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0730125D5D94A5694C3716CFEFBC56F">
    <w:name w:val="50730125D5D94A5694C3716CFEFBC56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DB1BFBF010B4B4CB016EA64401AB63C">
    <w:name w:val="BDB1BFBF010B4B4CB016EA64401AB63C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EEBE6270DC124EA79F888F76B968C5AC">
    <w:name w:val="EEBE6270DC124EA79F888F76B968C5A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763E735EA8248628F088BF20707AC82">
    <w:name w:val="9763E735EA8248628F088BF20707AC8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9AFC67CE4734006A9DB15525BC2568A">
    <w:name w:val="89AFC67CE4734006A9DB15525BC2568A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5F27BFD4E924358B7C268D1972FCF6D">
    <w:name w:val="B5F27BFD4E924358B7C268D1972FCF6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7C9627D2B874731B00DAA0E730C8793">
    <w:name w:val="77C9627D2B874731B00DAA0E730C879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01E2D21BDD04707AD62E37F6BCBE6DB">
    <w:name w:val="D01E2D21BDD04707AD62E37F6BCBE6D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41A71E85AF546AD85EA20AFC7745965">
    <w:name w:val="A41A71E85AF546AD85EA20AFC7745965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4F7A2A0D03B487DB2F9F2FB73A9EF36">
    <w:name w:val="F4F7A2A0D03B487DB2F9F2FB73A9EF36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FC6E9DE71854AA38E8BE262D5A37ED7">
    <w:name w:val="CFC6E9DE71854AA38E8BE262D5A37ED7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9B7EE9675BE47C3862FD60E45804108">
    <w:name w:val="29B7EE9675BE47C3862FD60E45804108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50FA53E935C4BD39B3E811688C1989B">
    <w:name w:val="C50FA53E935C4BD39B3E811688C1989B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7697C2EBCE34EEE89A47736749FF69B">
    <w:name w:val="F7697C2EBCE34EEE89A47736749FF69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3EEEE00011A43A3916C3967241BD12B">
    <w:name w:val="F3EEEE00011A43A3916C3967241BD12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CA4CB26D9F641C6B56D0DB7A335600E">
    <w:name w:val="2CA4CB26D9F641C6B56D0DB7A335600E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8ACB7844F3E48C4B15D7D151E95B715">
    <w:name w:val="48ACB7844F3E48C4B15D7D151E95B71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58DED8B8D2845AABD46F63F4337EEA5">
    <w:name w:val="558DED8B8D2845AABD46F63F4337EEA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77E9A081D1345658737675ADF3D568D">
    <w:name w:val="177E9A081D1345658737675ADF3D568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0EEAE78F6FC42749F0AE345C6DA7CAE">
    <w:name w:val="E0EEAE78F6FC42749F0AE345C6DA7CAE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9408C37FBE70477DA8382A2AA36D83F21">
    <w:name w:val="9408C37FBE70477DA8382A2AA36D83F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21755C881E540CBBAF7790CB822BD26">
    <w:name w:val="B21755C881E540CBBAF7790CB822BD26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F46FD4395714CE6899DDBA8BFDF5F33">
    <w:name w:val="BF46FD4395714CE6899DDBA8BFDF5F3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867808E07C44E059681AD4504E97374">
    <w:name w:val="E867808E07C44E059681AD4504E97374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E925728594BC4887B61D5F8BC3BC22521">
    <w:name w:val="E925728594BC4887B61D5F8BC3BC225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938EFA768B84915A7493DBA619E2EF6">
    <w:name w:val="F938EFA768B84915A7493DBA619E2EF6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DCBA57C2A524B17B4F930A7CA48AB27">
    <w:name w:val="2DCBA57C2A524B17B4F930A7CA48AB27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9198D0B1AAC4074811E3E465749373A">
    <w:name w:val="B9198D0B1AAC4074811E3E465749373A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378323D98B04A73BA18DA024FE654911">
    <w:name w:val="C378323D98B04A73BA18DA024FE65491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57A3D0FA09845A8A6ACEA78EE092CBE">
    <w:name w:val="D57A3D0FA09845A8A6ACEA78EE092CBE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9E002EEF1CF4B14B7DC084960B8AC0D">
    <w:name w:val="69E002EEF1CF4B14B7DC084960B8AC0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8574E7ADFEF47AF99F38AF2FA99AAC4">
    <w:name w:val="68574E7ADFEF47AF99F38AF2FA99AAC4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81D5CC1D0AC485A98D6A0D1EC66FE881">
    <w:name w:val="B81D5CC1D0AC485A98D6A0D1EC66FE88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DE0678C64954EF48C21B2E08C5D73FE">
    <w:name w:val="EDE0678C64954EF48C21B2E08C5D73FE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0F3BDEF66894DEE9C062301A0FEF7C5">
    <w:name w:val="30F3BDEF66894DEE9C062301A0FEF7C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8FD4CB33A8F45EBA1F6558CF98D0F86">
    <w:name w:val="E8FD4CB33A8F45EBA1F6558CF98D0F86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AA387731E7D545028E9C89C6C10878891">
    <w:name w:val="AA387731E7D545028E9C89C6C1087889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12DCE4D511646788A7A13D8FED76C32">
    <w:name w:val="912DCE4D511646788A7A13D8FED76C3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C02A192DD694F10875E6F8A7CAA4C3C">
    <w:name w:val="9C02A192DD694F10875E6F8A7CAA4C3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B82A22C31694891BD3AA9FEE0B20DAD">
    <w:name w:val="0B82A22C31694891BD3AA9FEE0B20DAD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6E69480EA8A40C885C4D35E22AE6CE71">
    <w:name w:val="C6E69480EA8A40C885C4D35E22AE6CE7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5DA7A989CA840B6B02FEC5D70186747">
    <w:name w:val="95DA7A989CA840B6B02FEC5D70186747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5577FD6D5B1406E907BE52438ACEB98">
    <w:name w:val="B5577FD6D5B1406E907BE52438ACEB98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3B6AEF20E8344D38AC8118FB37D0D11">
    <w:name w:val="03B6AEF20E8344D38AC8118FB37D0D1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2E8A0485B5DC42E6BC9DAF26D2EE72EB1">
    <w:name w:val="2E8A0485B5DC42E6BC9DAF26D2EE72E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F5D632415AD4CFE8082D504B54177BB">
    <w:name w:val="5F5D632415AD4CFE8082D504B54177B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825AAF9C0BE42FF9311EE4F13A34EB9">
    <w:name w:val="F825AAF9C0BE42FF9311EE4F13A34EB9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912CC78BE3A49B39738F208AEC1FF76">
    <w:name w:val="E912CC78BE3A49B39738F208AEC1FF76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A43FF34C326E40D6A779A2E708AFAB361">
    <w:name w:val="A43FF34C326E40D6A779A2E708AFAB3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7FB3F7BA1AF4F64BAD766B460B8F689">
    <w:name w:val="47FB3F7BA1AF4F64BAD766B460B8F689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4C2D9B51B494C22A0D63B9041F9237F">
    <w:name w:val="64C2D9B51B494C22A0D63B9041F9237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E70E2FE311A406299BE95575F36E58E">
    <w:name w:val="1E70E2FE311A406299BE95575F36E58E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3B8DA562B934ACDA1330C673A3C6DBF1">
    <w:name w:val="43B8DA562B934ACDA1330C673A3C6DB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8F101FD9A4B484FBDD48D3963297C122">
    <w:name w:val="08F101FD9A4B484FBDD48D3963297C12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F3A017FFC034A43BA04A46EEAC52F042">
    <w:name w:val="FF3A017FFC034A43BA04A46EEAC52F04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42AA889FBEA4DA3B95A195FD845562D2">
    <w:name w:val="C42AA889FBEA4DA3B95A195FD845562D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B5D8D69B5CE4C69AF32173B217C0A141">
    <w:name w:val="7B5D8D69B5CE4C69AF32173B217C0A14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9F10FC021ADD4FF8B1B7928C7B87B4D41">
    <w:name w:val="9F10FC021ADD4FF8B1B7928C7B87B4D4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C4EDE5F146145D9B0C0B3FA0668819B1">
    <w:name w:val="DC4EDE5F146145D9B0C0B3FA0668819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A9D501369814143BACB75F0FC6CCF8C1">
    <w:name w:val="3A9D501369814143BACB75F0FC6CCF8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CDD7068B7D041E1B1687C2B5052CA751">
    <w:name w:val="DCDD7068B7D041E1B1687C2B5052CA7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ED9E7DAFF00434280F129B6E4DBC9811">
    <w:name w:val="7ED9E7DAFF00434280F129B6E4DBC981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A2BC47934144DC8982D446694EB5CA21">
    <w:name w:val="FA2BC47934144DC8982D446694EB5CA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37A57C9AA1B4DDEA1B39B5C7C27B4471">
    <w:name w:val="837A57C9AA1B4DDEA1B39B5C7C27B447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BF078A7CCB1446E9CAF37BA3BAD7B371">
    <w:name w:val="4BF078A7CCB1446E9CAF37BA3BAD7B37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D4239F824EE483DB4C8C6ED3A0ABFAF1">
    <w:name w:val="ED4239F824EE483DB4C8C6ED3A0ABFA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F17B4663C4549DDAEAA75E9A090C6431">
    <w:name w:val="DF17B4663C4549DDAEAA75E9A090C64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0A923AA4FBF4F1EA57F5276C47FA2301">
    <w:name w:val="20A923AA4FBF4F1EA57F5276C47FA230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36D1A5D03BC42BD9399EC87A2F1C54F1">
    <w:name w:val="C36D1A5D03BC42BD9399EC87A2F1C54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7558105E7C146E8BAFA8FAAE6D9035C1">
    <w:name w:val="B7558105E7C146E8BAFA8FAAE6D9035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D7DCB0DA2564CA989FE863784A71B481">
    <w:name w:val="FD7DCB0DA2564CA989FE863784A71B48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3FA1435DC0847BCA752A6AB210993D31">
    <w:name w:val="53FA1435DC0847BCA752A6AB210993D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0ADF1A826344F2B88945168B12AAD151">
    <w:name w:val="50ADF1A826344F2B88945168B12AAD1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7DE322FEA114DFA877AFFBDBF18E3301">
    <w:name w:val="57DE322FEA114DFA877AFFBDBF18E330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2330B1802E446D3AAE83EF49F72DA571">
    <w:name w:val="02330B1802E446D3AAE83EF49F72DA57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B5F8C6003484BB39ACAE173A6EE26861">
    <w:name w:val="EB5F8C6003484BB39ACAE173A6EE268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CB219A9AA7C4B5ABE51D5D9A96485961">
    <w:name w:val="6CB219A9AA7C4B5ABE51D5D9A964859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26BB5C5441D47C8AC4EE4F6384907DD1">
    <w:name w:val="A26BB5C5441D47C8AC4EE4F6384907DD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7518740A37F42F4B4EB964F9E81A0BF1">
    <w:name w:val="B7518740A37F42F4B4EB964F9E81A0B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A6F3977214B49F99C1D4F47994FA21A1">
    <w:name w:val="FA6F3977214B49F99C1D4F47994FA21A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0C50CD06A5F4F58871707D8B84B244D1">
    <w:name w:val="90C50CD06A5F4F58871707D8B84B244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E05F9F5DFC84C43BF69FF768912A22E1">
    <w:name w:val="EE05F9F5DFC84C43BF69FF768912A22E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7E91461C058437BBEBCCD79313697C91">
    <w:name w:val="17E91461C058437BBEBCCD79313697C9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29471A4B19C49EC995D5D6A80C67AFE1">
    <w:name w:val="E29471A4B19C49EC995D5D6A80C67AFE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2DB849218BB4D9BA361AF122175D5441">
    <w:name w:val="B2DB849218BB4D9BA361AF122175D544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22ABA82C496049FEB85A6A35CDF130811">
    <w:name w:val="22ABA82C496049FEB85A6A35CDF13081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E71E5F190F042B09543D83584497F231">
    <w:name w:val="4E71E5F190F042B09543D83584497F2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60A156A3A52492FB31F3BB01F6E7B7D1">
    <w:name w:val="F60A156A3A52492FB31F3BB01F6E7B7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5EF4F60C4614604A317093479F1AF401">
    <w:name w:val="15EF4F60C4614604A317093479F1AF40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DBCD560DEA841D0BBAC7A71ABB14C1C1">
    <w:name w:val="3DBCD560DEA841D0BBAC7A71ABB14C1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784E6ACB5E8427399205281EA1EF0091">
    <w:name w:val="B784E6ACB5E8427399205281EA1EF009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B9F8808833F48FE8813786FEE0880AE1">
    <w:name w:val="0B9F8808833F48FE8813786FEE0880AE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6DF45D93762402385F421F2F8AA39FC1">
    <w:name w:val="B6DF45D93762402385F421F2F8AA39F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31427EDE47B48CBB5DE5EB0BFBC272D1">
    <w:name w:val="231427EDE47B48CBB5DE5EB0BFBC272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EFA08B0A0E84F80939F5AD5AF2E072A1">
    <w:name w:val="1EFA08B0A0E84F80939F5AD5AF2E072A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AE782D9693145F0B6069A2871B023CC1">
    <w:name w:val="8AE782D9693145F0B6069A2871B023C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DC04826002A43C3B1526AB1AA2300211">
    <w:name w:val="CDC04826002A43C3B1526AB1AA230021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3EB55280BE14172A5588F7C0B45199D1">
    <w:name w:val="73EB55280BE14172A5588F7C0B45199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DE14178D9EC4F149411DB44CBE48FA81">
    <w:name w:val="5DE14178D9EC4F149411DB44CBE48FA8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3CB992D38AD40DB841CBF1D5869E5AA1">
    <w:name w:val="E3CB992D38AD40DB841CBF1D5869E5AA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09FB52D52A54CF3B8475553048F10331">
    <w:name w:val="109FB52D52A54CF3B8475553048F103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8BB61F690AC4886A7D245FD4434EDDF1">
    <w:name w:val="A8BB61F690AC4886A7D245FD4434EDD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F72F5FE591342DC80176303AA3164E41">
    <w:name w:val="0F72F5FE591342DC80176303AA3164E4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F7FBABD796144F1972475CADF78FECD1">
    <w:name w:val="9F7FBABD796144F1972475CADF78FECD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1E71492322884BAE8717D57924C8348F1">
    <w:name w:val="1E71492322884BAE8717D57924C8348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D1CBEE3F5BB433A9DA787E836E557621">
    <w:name w:val="7D1CBEE3F5BB433A9DA787E836E5576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84BF7AD3615472B98F7AA951CBFC8041">
    <w:name w:val="C84BF7AD3615472B98F7AA951CBFC804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97F70555B514942B1996329986E80D61">
    <w:name w:val="797F70555B514942B1996329986E80D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651B2F18F25478A84A47FB5751728951">
    <w:name w:val="9651B2F18F25478A84A47FB57517289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A1E9B0D780947E68241DB168FCBD2991">
    <w:name w:val="1A1E9B0D780947E68241DB168FCBD299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A6012B1EB034DA9B150BE090F4588A01">
    <w:name w:val="2A6012B1EB034DA9B150BE090F4588A0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2DE6B2BB1F444CB8E9BBCE2469F710D1">
    <w:name w:val="D2DE6B2BB1F444CB8E9BBCE2469F710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97D16E9E7F84FB6984A8DB13272B0731">
    <w:name w:val="997D16E9E7F84FB6984A8DB13272B07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387B6DF76B24B61A1CD1661E91FE5321">
    <w:name w:val="6387B6DF76B24B61A1CD1661E91FE532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1C7BE7EBBCD473C9996EF597C2284FD1">
    <w:name w:val="51C7BE7EBBCD473C9996EF597C2284F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917B9D8031A491DB6A77A531FE7B9701">
    <w:name w:val="0917B9D8031A491DB6A77A531FE7B970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1B0765F0FA34AFCA83E7AB8BF49E6DD1">
    <w:name w:val="81B0765F0FA34AFCA83E7AB8BF49E6D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3BF3630CF7A45C193580B89BFCB2E8B1">
    <w:name w:val="83BF3630CF7A45C193580B89BFCB2E8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9EE7CBDE8C3441CA2F98DBCC67DD1DA1">
    <w:name w:val="49EE7CBDE8C3441CA2F98DBCC67DD1DA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E10B32485B2411D9EFD03ABF600D4651">
    <w:name w:val="AE10B32485B2411D9EFD03ABF600D46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1BB02F2C1A04AD5824F29A2611817DB1">
    <w:name w:val="81BB02F2C1A04AD5824F29A2611817D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AFC521E814F489CBB730744A5E47B7E1">
    <w:name w:val="7AFC521E814F489CBB730744A5E47B7E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0730125D5D94A5694C3716CFEFBC56F1">
    <w:name w:val="50730125D5D94A5694C3716CFEFBC56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DB1BFBF010B4B4CB016EA64401AB63C1">
    <w:name w:val="BDB1BFBF010B4B4CB016EA64401AB63C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EEBE6270DC124EA79F888F76B968C5AC1">
    <w:name w:val="EEBE6270DC124EA79F888F76B968C5A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763E735EA8248628F088BF20707AC821">
    <w:name w:val="9763E735EA8248628F088BF20707AC8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9AFC67CE4734006A9DB15525BC2568A1">
    <w:name w:val="89AFC67CE4734006A9DB15525BC2568A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5F27BFD4E924358B7C268D1972FCF6D1">
    <w:name w:val="B5F27BFD4E924358B7C268D1972FCF6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7C9627D2B874731B00DAA0E730C87931">
    <w:name w:val="77C9627D2B874731B00DAA0E730C879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01E2D21BDD04707AD62E37F6BCBE6DB1">
    <w:name w:val="D01E2D21BDD04707AD62E37F6BCBE6D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41A71E85AF546AD85EA20AFC77459651">
    <w:name w:val="A41A71E85AF546AD85EA20AFC7745965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4F7A2A0D03B487DB2F9F2FB73A9EF361">
    <w:name w:val="F4F7A2A0D03B487DB2F9F2FB73A9EF3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FC6E9DE71854AA38E8BE262D5A37ED71">
    <w:name w:val="CFC6E9DE71854AA38E8BE262D5A37ED7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9B7EE9675BE47C3862FD60E458041081">
    <w:name w:val="29B7EE9675BE47C3862FD60E45804108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50FA53E935C4BD39B3E811688C1989B1">
    <w:name w:val="C50FA53E935C4BD39B3E811688C1989B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7697C2EBCE34EEE89A47736749FF69B1">
    <w:name w:val="F7697C2EBCE34EEE89A47736749FF69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3EEEE00011A43A3916C3967241BD12B1">
    <w:name w:val="F3EEEE00011A43A3916C3967241BD12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CA4CB26D9F641C6B56D0DB7A335600E1">
    <w:name w:val="2CA4CB26D9F641C6B56D0DB7A335600E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8ACB7844F3E48C4B15D7D151E95B7151">
    <w:name w:val="48ACB7844F3E48C4B15D7D151E95B71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58DED8B8D2845AABD46F63F4337EEA51">
    <w:name w:val="558DED8B8D2845AABD46F63F4337EEA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77E9A081D1345658737675ADF3D568D1">
    <w:name w:val="177E9A081D1345658737675ADF3D568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0EEAE78F6FC42749F0AE345C6DA7CAE1">
    <w:name w:val="E0EEAE78F6FC42749F0AE345C6DA7CAE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9408C37FBE70477DA8382A2AA36D83F22">
    <w:name w:val="9408C37FBE70477DA8382A2AA36D83F2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21755C881E540CBBAF7790CB822BD261">
    <w:name w:val="B21755C881E540CBBAF7790CB822BD2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F46FD4395714CE6899DDBA8BFDF5F331">
    <w:name w:val="BF46FD4395714CE6899DDBA8BFDF5F3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867808E07C44E059681AD4504E973741">
    <w:name w:val="E867808E07C44E059681AD4504E97374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E925728594BC4887B61D5F8BC3BC22522">
    <w:name w:val="E925728594BC4887B61D5F8BC3BC2252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938EFA768B84915A7493DBA619E2EF61">
    <w:name w:val="F938EFA768B84915A7493DBA619E2EF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DCBA57C2A524B17B4F930A7CA48AB271">
    <w:name w:val="2DCBA57C2A524B17B4F930A7CA48AB27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9198D0B1AAC4074811E3E465749373A1">
    <w:name w:val="B9198D0B1AAC4074811E3E465749373A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378323D98B04A73BA18DA024FE654912">
    <w:name w:val="C378323D98B04A73BA18DA024FE65491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57A3D0FA09845A8A6ACEA78EE092CBE1">
    <w:name w:val="D57A3D0FA09845A8A6ACEA78EE092CBE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9E002EEF1CF4B14B7DC084960B8AC0D1">
    <w:name w:val="69E002EEF1CF4B14B7DC084960B8AC0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8574E7ADFEF47AF99F38AF2FA99AAC41">
    <w:name w:val="68574E7ADFEF47AF99F38AF2FA99AAC4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81D5CC1D0AC485A98D6A0D1EC66FE882">
    <w:name w:val="B81D5CC1D0AC485A98D6A0D1EC66FE88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DE0678C64954EF48C21B2E08C5D73FE1">
    <w:name w:val="EDE0678C64954EF48C21B2E08C5D73FE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0F3BDEF66894DEE9C062301A0FEF7C51">
    <w:name w:val="30F3BDEF66894DEE9C062301A0FEF7C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8FD4CB33A8F45EBA1F6558CF98D0F861">
    <w:name w:val="E8FD4CB33A8F45EBA1F6558CF98D0F86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AA387731E7D545028E9C89C6C10878892">
    <w:name w:val="AA387731E7D545028E9C89C6C1087889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12DCE4D511646788A7A13D8FED76C321">
    <w:name w:val="912DCE4D511646788A7A13D8FED76C3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C02A192DD694F10875E6F8A7CAA4C3C1">
    <w:name w:val="9C02A192DD694F10875E6F8A7CAA4C3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B82A22C31694891BD3AA9FEE0B20DAD1">
    <w:name w:val="0B82A22C31694891BD3AA9FEE0B20DAD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6E69480EA8A40C885C4D35E22AE6CE72">
    <w:name w:val="C6E69480EA8A40C885C4D35E22AE6CE7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5DA7A989CA840B6B02FEC5D701867471">
    <w:name w:val="95DA7A989CA840B6B02FEC5D70186747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5577FD6D5B1406E907BE52438ACEB981">
    <w:name w:val="B5577FD6D5B1406E907BE52438ACEB98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3B6AEF20E8344D38AC8118FB37D0D111">
    <w:name w:val="03B6AEF20E8344D38AC8118FB37D0D11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2E8A0485B5DC42E6BC9DAF26D2EE72EB2">
    <w:name w:val="2E8A0485B5DC42E6BC9DAF26D2EE72EB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F5D632415AD4CFE8082D504B54177BB1">
    <w:name w:val="5F5D632415AD4CFE8082D504B54177B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825AAF9C0BE42FF9311EE4F13A34EB91">
    <w:name w:val="F825AAF9C0BE42FF9311EE4F13A34EB9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912CC78BE3A49B39738F208AEC1FF761">
    <w:name w:val="E912CC78BE3A49B39738F208AEC1FF76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A43FF34C326E40D6A779A2E708AFAB362">
    <w:name w:val="A43FF34C326E40D6A779A2E708AFAB36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7FB3F7BA1AF4F64BAD766B460B8F6891">
    <w:name w:val="47FB3F7BA1AF4F64BAD766B460B8F689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4C2D9B51B494C22A0D63B9041F9237F1">
    <w:name w:val="64C2D9B51B494C22A0D63B9041F9237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E70E2FE311A406299BE95575F36E58E1">
    <w:name w:val="1E70E2FE311A406299BE95575F36E58E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3B8DA562B934ACDA1330C673A3C6DBF2">
    <w:name w:val="43B8DA562B934ACDA1330C673A3C6DBF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8F101FD9A4B484FBDD48D3963297C123">
    <w:name w:val="08F101FD9A4B484FBDD48D3963297C123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F3A017FFC034A43BA04A46EEAC52F043">
    <w:name w:val="FF3A017FFC034A43BA04A46EEAC52F043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42AA889FBEA4DA3B95A195FD845562D3">
    <w:name w:val="C42AA889FBEA4DA3B95A195FD845562D3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B5D8D69B5CE4C69AF32173B217C0A142">
    <w:name w:val="7B5D8D69B5CE4C69AF32173B217C0A14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9F10FC021ADD4FF8B1B7928C7B87B4D42">
    <w:name w:val="9F10FC021ADD4FF8B1B7928C7B87B4D4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C4EDE5F146145D9B0C0B3FA0668819B2">
    <w:name w:val="DC4EDE5F146145D9B0C0B3FA0668819B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A9D501369814143BACB75F0FC6CCF8C2">
    <w:name w:val="3A9D501369814143BACB75F0FC6CCF8C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CDD7068B7D041E1B1687C2B5052CA752">
    <w:name w:val="DCDD7068B7D041E1B1687C2B5052CA75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ED9E7DAFF00434280F129B6E4DBC9812">
    <w:name w:val="7ED9E7DAFF00434280F129B6E4DBC981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A2BC47934144DC8982D446694EB5CA22">
    <w:name w:val="FA2BC47934144DC8982D446694EB5CA2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37A57C9AA1B4DDEA1B39B5C7C27B4472">
    <w:name w:val="837A57C9AA1B4DDEA1B39B5C7C27B447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BF078A7CCB1446E9CAF37BA3BAD7B372">
    <w:name w:val="4BF078A7CCB1446E9CAF37BA3BAD7B37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D4239F824EE483DB4C8C6ED3A0ABFAF2">
    <w:name w:val="ED4239F824EE483DB4C8C6ED3A0ABFAF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F17B4663C4549DDAEAA75E9A090C6432">
    <w:name w:val="DF17B4663C4549DDAEAA75E9A090C643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0A923AA4FBF4F1EA57F5276C47FA2302">
    <w:name w:val="20A923AA4FBF4F1EA57F5276C47FA230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36D1A5D03BC42BD9399EC87A2F1C54F2">
    <w:name w:val="C36D1A5D03BC42BD9399EC87A2F1C54F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7558105E7C146E8BAFA8FAAE6D9035C2">
    <w:name w:val="B7558105E7C146E8BAFA8FAAE6D9035C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D7DCB0DA2564CA989FE863784A71B482">
    <w:name w:val="FD7DCB0DA2564CA989FE863784A71B48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3FA1435DC0847BCA752A6AB210993D32">
    <w:name w:val="53FA1435DC0847BCA752A6AB210993D3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0ADF1A826344F2B88945168B12AAD152">
    <w:name w:val="50ADF1A826344F2B88945168B12AAD15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7DE322FEA114DFA877AFFBDBF18E3302">
    <w:name w:val="57DE322FEA114DFA877AFFBDBF18E330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2330B1802E446D3AAE83EF49F72DA572">
    <w:name w:val="02330B1802E446D3AAE83EF49F72DA57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B5F8C6003484BB39ACAE173A6EE26862">
    <w:name w:val="EB5F8C6003484BB39ACAE173A6EE2686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CB219A9AA7C4B5ABE51D5D9A96485962">
    <w:name w:val="6CB219A9AA7C4B5ABE51D5D9A9648596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26BB5C5441D47C8AC4EE4F6384907DD2">
    <w:name w:val="A26BB5C5441D47C8AC4EE4F6384907DD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7518740A37F42F4B4EB964F9E81A0BF2">
    <w:name w:val="B7518740A37F42F4B4EB964F9E81A0BF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A6F3977214B49F99C1D4F47994FA21A2">
    <w:name w:val="FA6F3977214B49F99C1D4F47994FA21A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0C50CD06A5F4F58871707D8B84B244D2">
    <w:name w:val="90C50CD06A5F4F58871707D8B84B244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E05F9F5DFC84C43BF69FF768912A22E2">
    <w:name w:val="EE05F9F5DFC84C43BF69FF768912A22E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7E91461C058437BBEBCCD79313697C92">
    <w:name w:val="17E91461C058437BBEBCCD79313697C9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29471A4B19C49EC995D5D6A80C67AFE2">
    <w:name w:val="E29471A4B19C49EC995D5D6A80C67AFE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2DB849218BB4D9BA361AF122175D5442">
    <w:name w:val="B2DB849218BB4D9BA361AF122175D544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22ABA82C496049FEB85A6A35CDF130812">
    <w:name w:val="22ABA82C496049FEB85A6A35CDF13081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E71E5F190F042B09543D83584497F232">
    <w:name w:val="4E71E5F190F042B09543D83584497F23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60A156A3A52492FB31F3BB01F6E7B7D2">
    <w:name w:val="F60A156A3A52492FB31F3BB01F6E7B7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5EF4F60C4614604A317093479F1AF402">
    <w:name w:val="15EF4F60C4614604A317093479F1AF40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DBCD560DEA841D0BBAC7A71ABB14C1C2">
    <w:name w:val="3DBCD560DEA841D0BBAC7A71ABB14C1C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784E6ACB5E8427399205281EA1EF0092">
    <w:name w:val="B784E6ACB5E8427399205281EA1EF009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B9F8808833F48FE8813786FEE0880AE2">
    <w:name w:val="0B9F8808833F48FE8813786FEE0880AE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6DF45D93762402385F421F2F8AA39FC2">
    <w:name w:val="B6DF45D93762402385F421F2F8AA39FC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31427EDE47B48CBB5DE5EB0BFBC272D2">
    <w:name w:val="231427EDE47B48CBB5DE5EB0BFBC272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EFA08B0A0E84F80939F5AD5AF2E072A2">
    <w:name w:val="1EFA08B0A0E84F80939F5AD5AF2E072A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AE782D9693145F0B6069A2871B023CC2">
    <w:name w:val="8AE782D9693145F0B6069A2871B023CC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DC04826002A43C3B1526AB1AA2300212">
    <w:name w:val="CDC04826002A43C3B1526AB1AA230021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3EB55280BE14172A5588F7C0B45199D2">
    <w:name w:val="73EB55280BE14172A5588F7C0B45199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DE14178D9EC4F149411DB44CBE48FA82">
    <w:name w:val="5DE14178D9EC4F149411DB44CBE48FA8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3CB992D38AD40DB841CBF1D5869E5AA2">
    <w:name w:val="E3CB992D38AD40DB841CBF1D5869E5AA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09FB52D52A54CF3B8475553048F10332">
    <w:name w:val="109FB52D52A54CF3B8475553048F1033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8BB61F690AC4886A7D245FD4434EDDF2">
    <w:name w:val="A8BB61F690AC4886A7D245FD4434EDDF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F72F5FE591342DC80176303AA3164E42">
    <w:name w:val="0F72F5FE591342DC80176303AA3164E4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F7FBABD796144F1972475CADF78FECD2">
    <w:name w:val="9F7FBABD796144F1972475CADF78FECD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1E71492322884BAE8717D57924C8348F2">
    <w:name w:val="1E71492322884BAE8717D57924C8348F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D1CBEE3F5BB433A9DA787E836E557622">
    <w:name w:val="7D1CBEE3F5BB433A9DA787E836E55762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84BF7AD3615472B98F7AA951CBFC8042">
    <w:name w:val="C84BF7AD3615472B98F7AA951CBFC804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97F70555B514942B1996329986E80D62">
    <w:name w:val="797F70555B514942B1996329986E80D6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651B2F18F25478A84A47FB5751728952">
    <w:name w:val="9651B2F18F25478A84A47FB575172895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A1E9B0D780947E68241DB168FCBD2992">
    <w:name w:val="1A1E9B0D780947E68241DB168FCBD299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A6012B1EB034DA9B150BE090F4588A02">
    <w:name w:val="2A6012B1EB034DA9B150BE090F4588A0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2DE6B2BB1F444CB8E9BBCE2469F710D2">
    <w:name w:val="D2DE6B2BB1F444CB8E9BBCE2469F710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97D16E9E7F84FB6984A8DB13272B0732">
    <w:name w:val="997D16E9E7F84FB6984A8DB13272B073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387B6DF76B24B61A1CD1661E91FE5322">
    <w:name w:val="6387B6DF76B24B61A1CD1661E91FE532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1C7BE7EBBCD473C9996EF597C2284FD2">
    <w:name w:val="51C7BE7EBBCD473C9996EF597C2284F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917B9D8031A491DB6A77A531FE7B9702">
    <w:name w:val="0917B9D8031A491DB6A77A531FE7B970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1B0765F0FA34AFCA83E7AB8BF49E6DD2">
    <w:name w:val="81B0765F0FA34AFCA83E7AB8BF49E6D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3BF3630CF7A45C193580B89BFCB2E8B2">
    <w:name w:val="83BF3630CF7A45C193580B89BFCB2E8B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9EE7CBDE8C3441CA2F98DBCC67DD1DA2">
    <w:name w:val="49EE7CBDE8C3441CA2F98DBCC67DD1DA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E10B32485B2411D9EFD03ABF600D4652">
    <w:name w:val="AE10B32485B2411D9EFD03ABF600D465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1BB02F2C1A04AD5824F29A2611817DB2">
    <w:name w:val="81BB02F2C1A04AD5824F29A2611817DB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AFC521E814F489CBB730744A5E47B7E2">
    <w:name w:val="7AFC521E814F489CBB730744A5E47B7E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0730125D5D94A5694C3716CFEFBC56F2">
    <w:name w:val="50730125D5D94A5694C3716CFEFBC56F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DB1BFBF010B4B4CB016EA64401AB63C2">
    <w:name w:val="BDB1BFBF010B4B4CB016EA64401AB63C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EEBE6270DC124EA79F888F76B968C5AC2">
    <w:name w:val="EEBE6270DC124EA79F888F76B968C5AC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763E735EA8248628F088BF20707AC822">
    <w:name w:val="9763E735EA8248628F088BF20707AC82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9AFC67CE4734006A9DB15525BC2568A2">
    <w:name w:val="89AFC67CE4734006A9DB15525BC2568A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5F27BFD4E924358B7C268D1972FCF6D2">
    <w:name w:val="B5F27BFD4E924358B7C268D1972FCF6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7C9627D2B874731B00DAA0E730C87932">
    <w:name w:val="77C9627D2B874731B00DAA0E730C8793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01E2D21BDD04707AD62E37F6BCBE6DB2">
    <w:name w:val="D01E2D21BDD04707AD62E37F6BCBE6DB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41A71E85AF546AD85EA20AFC77459652">
    <w:name w:val="A41A71E85AF546AD85EA20AFC7745965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2FBE2576A95454AB13F35BDF24BE75E">
    <w:name w:val="C2FBE2576A95454AB13F35BDF24BE75E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09C6A0244C042AB9BAA9F6D0F3569C1">
    <w:name w:val="709C6A0244C042AB9BAA9F6D0F3569C1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6EA3CD25C2F47DB925654D4E4444EAD">
    <w:name w:val="66EA3CD25C2F47DB925654D4E4444EAD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F0574A9B1784CD6ADCFC1C2C7D0BBB7">
    <w:name w:val="CF0574A9B1784CD6ADCFC1C2C7D0BBB7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92F1118F0FC845799F009DB2E02F4920">
    <w:name w:val="92F1118F0FC845799F009DB2E02F4920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B99A536CF78417FB0A3694E20C72C7A">
    <w:name w:val="8B99A536CF78417FB0A3694E20C72C7A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CFDC142363D427CBCE45E1A36E8D093">
    <w:name w:val="8CFDC142363D427CBCE45E1A36E8D093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8E3EE292A54F4462B02CCA5BDF6DF126">
    <w:name w:val="8E3EE292A54F4462B02CCA5BDF6DF126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267121F20AD45E6BF86E7D8BA8B10BF">
    <w:name w:val="1267121F20AD45E6BF86E7D8BA8B10BF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F109B5C9D224DF58439FE9F8D7F389E">
    <w:name w:val="7F109B5C9D224DF58439FE9F8D7F389E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26F735C6FD645F4A77E6B80A881E8E4">
    <w:name w:val="726F735C6FD645F4A77E6B80A881E8E4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DA88E0250A114783B43583BC269677A7">
    <w:name w:val="DA88E0250A114783B43583BC269677A7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0E54EFAB3AC44CEB359ABD3F0B7F3F7">
    <w:name w:val="D0E54EFAB3AC44CEB359ABD3F0B7F3F7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0CDE7A33C6F4D1DA07B5EC5CA4CACF9">
    <w:name w:val="60CDE7A33C6F4D1DA07B5EC5CA4CACF9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42E81059D9B44968164904EB4313BB7">
    <w:name w:val="342E81059D9B44968164904EB4313BB7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00963618588640418A2D7CD5E92F2FC8">
    <w:name w:val="00963618588640418A2D7CD5E92F2FC8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2ED3655507E47C4941AFD8EA189AD5A">
    <w:name w:val="82ED3655507E47C4941AFD8EA189AD5A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501D72E256741AAB331D988C8C58CDF">
    <w:name w:val="E501D72E256741AAB331D988C8C58CDF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079471EFDAB43E7911C779F2C288712">
    <w:name w:val="D079471EFDAB43E7911C779F2C28871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01E37ADB8B0B4368B28756D2C5044BD7">
    <w:name w:val="01E37ADB8B0B4368B28756D2C5044BD7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43FDD3BCC9B41DDB0E483C00753A6BE">
    <w:name w:val="D43FDD3BCC9B41DDB0E483C00753A6BE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21FDD48A774462DA058A16B6363683C">
    <w:name w:val="921FDD48A774462DA058A16B6363683C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C1317C85FF140B8AB73DC1495266D74">
    <w:name w:val="7C1317C85FF140B8AB73DC1495266D74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0367DE9516B042B88BB83DF3906F67D6">
    <w:name w:val="0367DE9516B042B88BB83DF3906F67D6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8AEFA95845B4AB289C14C797A87A30B">
    <w:name w:val="58AEFA95845B4AB289C14C797A87A30B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A53AD05A41248C294ED79B6E80578D6">
    <w:name w:val="4A53AD05A41248C294ED79B6E80578D6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EFF7F73F393430DB17397393B05E2D9">
    <w:name w:val="8EFF7F73F393430DB17397393B05E2D9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ABDC6D652FE747C0ADE19FCF02EC9EB3">
    <w:name w:val="ABDC6D652FE747C0ADE19FCF02EC9EB3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8F0C8CF397A4B7FBE2AEF21913432F9">
    <w:name w:val="A8F0C8CF397A4B7FBE2AEF21913432F9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3484F7ADB8D4068A1EDF149167407DE">
    <w:name w:val="13484F7ADB8D4068A1EDF149167407DE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928BC0BE034404CA27814C63DC8350B">
    <w:name w:val="E928BC0BE034404CA27814C63DC8350B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43E6A30BCF14D17BE8C1D1A1417D622">
    <w:name w:val="443E6A30BCF14D17BE8C1D1A1417D62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DF6F95A27F44449AAD7533BF057ABE2">
    <w:name w:val="7DF6F95A27F44449AAD7533BF057ABE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2FEF858AD91495093ED1D0D624E1E69">
    <w:name w:val="A2FEF858AD91495093ED1D0D624E1E69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8CC9579B85647BCA17B53827E2A6836">
    <w:name w:val="58CC9579B85647BCA17B53827E2A6836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039C7EDC0324352859FFD8320C29F59">
    <w:name w:val="5039C7EDC0324352859FFD8320C29F59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9F6379A1FDB40F4A57F1A0631BF18FF">
    <w:name w:val="D9F6379A1FDB40F4A57F1A0631BF18FF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9CE63B947CF48E096AC60A428DC5621">
    <w:name w:val="49CE63B947CF48E096AC60A428DC5621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BF7511D7563408989DB0DAFD8DB708E">
    <w:name w:val="1BF7511D7563408989DB0DAFD8DB708E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A815E86381CE461CA943512289B6649D">
    <w:name w:val="A815E86381CE461CA943512289B6649D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476201258D44649A70C12D9481F4CBF">
    <w:name w:val="C476201258D44649A70C12D9481F4CBF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E3135D878E341E3BF7633F40E9BAC56">
    <w:name w:val="3E3135D878E341E3BF7633F40E9BAC56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1ED47A3EC514D34BED27DE4FC13728B">
    <w:name w:val="C1ED47A3EC514D34BED27DE4FC13728B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D028E51ECB143B588ABA6674D7CF846">
    <w:name w:val="CD028E51ECB143B588ABA6674D7CF846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B0B2A272B5349C695AA1F25DA0B9CBB">
    <w:name w:val="AB0B2A272B5349C695AA1F25DA0B9CBB"/>
    <w:rsid w:val="0008221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2EE3A-A708-4C32-84C4-5CDA7E84E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785</Words>
  <Characters>4322</Characters>
  <Application>Microsoft Office Word</Application>
  <DocSecurity>0</DocSecurity>
  <Lines>36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Enjeux DD</vt:lpstr>
      <vt:lpstr>Enjeux DD</vt:lpstr>
    </vt:vector>
  </TitlesOfParts>
  <Company>LANDesk</Company>
  <LinksUpToDate>false</LinksUpToDate>
  <CharactersWithSpaces>5097</CharactersWithSpaces>
  <SharedDoc>false</SharedDoc>
  <HLinks>
    <vt:vector size="6" baseType="variant">
      <vt:variant>
        <vt:i4>524362</vt:i4>
      </vt:variant>
      <vt:variant>
        <vt:i4>0</vt:i4>
      </vt:variant>
      <vt:variant>
        <vt:i4>0</vt:i4>
      </vt:variant>
      <vt:variant>
        <vt:i4>5</vt:i4>
      </vt:variant>
      <vt:variant>
        <vt:lpwstr>http://www.bruxellesenvironnement.be/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Enjeux DD</dc:title>
  <dc:creator>aw</dc:creator>
  <cp:lastModifiedBy>Tom Holderbeke</cp:lastModifiedBy>
  <cp:revision>2</cp:revision>
  <cp:lastPrinted>2016-07-01T08:48:00Z</cp:lastPrinted>
  <dcterms:created xsi:type="dcterms:W3CDTF">2018-03-02T14:24:00Z</dcterms:created>
  <dcterms:modified xsi:type="dcterms:W3CDTF">2018-03-02T14:24:00Z</dcterms:modified>
</cp:coreProperties>
</file>